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DFA6A6" w14:textId="77777777" w:rsidR="00FB77D6" w:rsidRPr="00B82B52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B82B52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B82B52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05C" w:rsidRPr="00B82B52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</w:t>
      </w:r>
    </w:p>
    <w:p w14:paraId="7B08ED2B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207F73AC" w14:textId="77777777" w:rsidR="00C23DF5" w:rsidRPr="00574670" w:rsidRDefault="006A3448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55706C">
        <w:rPr>
          <w:rFonts w:asciiTheme="minorHAnsi" w:hAnsiTheme="minorHAnsi"/>
          <w:b/>
          <w:color w:val="0F243E" w:themeColor="text2" w:themeShade="80"/>
          <w:sz w:val="22"/>
          <w:szCs w:val="22"/>
        </w:rPr>
        <w:t>8228800C91</w:t>
      </w:r>
    </w:p>
    <w:p w14:paraId="54855A6F" w14:textId="77777777" w:rsidR="00480787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1AEB4312" w14:textId="77777777" w:rsidR="00E07F9E" w:rsidRPr="00574670" w:rsidRDefault="00E07F9E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4E78CED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0BA43559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359F5AFE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D729CF0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70FB74C8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101F9F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79BC1570" w14:textId="2CB94552" w:rsidR="00BF3D5C" w:rsidRPr="009450A3" w:rsidRDefault="00101F9F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Amministrazione e Datore di Lavoro</w:t>
      </w:r>
    </w:p>
    <w:p w14:paraId="3F8F6266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7ABEAE81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bookmarkStart w:id="0" w:name="_GoBack"/>
    </w:p>
    <w:bookmarkEnd w:id="0"/>
    <w:p w14:paraId="003987B3" w14:textId="77777777" w:rsidR="006E7281" w:rsidRPr="006E7281" w:rsidRDefault="00BF3D5C" w:rsidP="006E7281">
      <w:pPr>
        <w:pStyle w:val="Testonormale2"/>
        <w:tabs>
          <w:tab w:val="left" w:pos="1440"/>
        </w:tabs>
        <w:ind w:left="1247" w:hanging="1247"/>
        <w:rPr>
          <w:rFonts w:ascii="Calibri" w:hAnsi="Calibri"/>
          <w:b/>
          <w:bCs/>
          <w:color w:val="0F243E" w:themeColor="text2" w:themeShade="80"/>
          <w:kern w:val="2"/>
        </w:rPr>
      </w:pPr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6E7281" w:rsidRPr="006E7281">
        <w:rPr>
          <w:rFonts w:ascii="Calibri" w:hAnsi="Calibri"/>
          <w:b/>
          <w:bCs/>
          <w:color w:val="0F243E" w:themeColor="text2" w:themeShade="80"/>
          <w:kern w:val="2"/>
        </w:rPr>
        <w:t xml:space="preserve">Gara d’appalto telematica a procedura aperta per l’affidamento triennale del </w:t>
      </w:r>
    </w:p>
    <w:p w14:paraId="3A1782D1" w14:textId="77777777" w:rsidR="006E7281" w:rsidRPr="006E7281" w:rsidRDefault="006E7281" w:rsidP="006E7281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6E7281"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 w:rsidRPr="006E7281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SERVIZIO DI VIGILANZA ARMATA DELLE SEDI DEL CONSIGLIO REGIONALE DELLA CAMPANIA </w:t>
      </w:r>
    </w:p>
    <w:p w14:paraId="33026CE3" w14:textId="77777777" w:rsidR="006E7281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F1803F9" w14:textId="77777777" w:rsidR="006E7281" w:rsidRDefault="006E7281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75D5A8C" w14:textId="77777777" w:rsidR="00F66888" w:rsidRPr="00400E1E" w:rsidRDefault="00400E1E" w:rsidP="006E7281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spacing w:val="40"/>
          <w:w w:val="145"/>
          <w:kern w:val="22"/>
          <w:sz w:val="22"/>
          <w:szCs w:val="22"/>
        </w:rPr>
      </w:pPr>
      <w:r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DI RTI GIÀ COSTITUITO/NON ANCORA </w:t>
      </w:r>
      <w:r w:rsidR="00EA305C" w:rsidRPr="00400E1E">
        <w:rPr>
          <w:rFonts w:asciiTheme="minorHAnsi" w:hAnsiTheme="minorHAnsi" w:cs="Times New Roman"/>
          <w:color w:val="0F243E" w:themeColor="text2" w:themeShade="80"/>
          <w:w w:val="145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COSTITUITO</w:t>
      </w:r>
    </w:p>
    <w:p w14:paraId="336786B3" w14:textId="77777777" w:rsidR="004B07F4" w:rsidRDefault="004B07F4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25A752B3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F1C766B" w14:textId="77777777" w:rsidR="00400E1E" w:rsidRPr="008B61BB" w:rsidRDefault="00400E1E" w:rsidP="00400E1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21F7B519" w14:textId="77777777" w:rsidR="00400E1E" w:rsidRPr="008B61BB" w:rsidRDefault="00400E1E" w:rsidP="00400E1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residente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36EB4BD6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BC91CB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6D5F9FB9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087F772B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1D0B62F2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</w:t>
      </w:r>
      <w:proofErr w:type="gramStart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altro</w:t>
      </w:r>
      <w:proofErr w:type="gramEnd"/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 xml:space="preserve">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58DFABD7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dell’impresa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 xml:space="preserve">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17D02D5A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con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 xml:space="preserve">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28688BCC" w14:textId="77777777" w:rsidR="00400E1E" w:rsidRPr="008B61BB" w:rsidRDefault="00400E1E" w:rsidP="00400E1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proofErr w:type="gramStart"/>
      <w:r>
        <w:rPr>
          <w:rFonts w:ascii="Arial" w:hAnsi="Arial" w:cs="Arial"/>
          <w:color w:val="0F243E" w:themeColor="text2" w:themeShade="80"/>
          <w:lang w:val="it-IT"/>
        </w:rPr>
        <w:t>via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DC7CA21" w14:textId="77777777" w:rsidR="00400E1E" w:rsidRPr="008B61BB" w:rsidRDefault="00400E1E" w:rsidP="00400E1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4A23699" w14:textId="77777777" w:rsidR="00400E1E" w:rsidRPr="008B61BB" w:rsidRDefault="00400E1E" w:rsidP="00400E1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con</w:t>
      </w:r>
      <w:proofErr w:type="gramEnd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5E15408E" w14:textId="77777777" w:rsidR="00EA305C" w:rsidRPr="009450A3" w:rsidRDefault="00400E1E" w:rsidP="00400E1E">
      <w:pPr>
        <w:pStyle w:val="Corpotesto"/>
        <w:spacing w:before="140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fax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…..…………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e-mail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705A7188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58C26877" w14:textId="77777777" w:rsidR="00731581" w:rsidRPr="009450A3" w:rsidRDefault="00731581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352E7306" w14:textId="77777777" w:rsidR="00EA305C" w:rsidRPr="009450A3" w:rsidRDefault="00EA305C" w:rsidP="00EA305C">
      <w:pPr>
        <w:pStyle w:val="Titolo2"/>
        <w:ind w:left="0"/>
        <w:jc w:val="center"/>
        <w:rPr>
          <w:rFonts w:asciiTheme="minorHAnsi" w:hAnsiTheme="minorHAnsi" w:cs="Times New Roman"/>
          <w:i w:val="0"/>
          <w:color w:val="002060"/>
          <w:sz w:val="22"/>
          <w:szCs w:val="22"/>
        </w:rPr>
      </w:pPr>
      <w:r w:rsidRPr="009450A3">
        <w:rPr>
          <w:rFonts w:asciiTheme="minorHAnsi" w:hAnsiTheme="minorHAnsi" w:cs="Times New Roman"/>
          <w:b/>
          <w:i w:val="0"/>
          <w:color w:val="002060"/>
          <w:sz w:val="22"/>
          <w:szCs w:val="22"/>
        </w:rPr>
        <w:t>D I C H I A R A</w:t>
      </w:r>
    </w:p>
    <w:p w14:paraId="51FF8632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2CBFDE9" w14:textId="77777777" w:rsidR="00E07F9E" w:rsidRPr="009450A3" w:rsidRDefault="00E07F9E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6D8B40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al fine di partecipare alla gara in oggetto, come:</w:t>
      </w:r>
    </w:p>
    <w:p w14:paraId="727E5477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capogruppo di un raggruppamento temporaneo di imprese </w:t>
      </w: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già costituito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come segue:</w:t>
      </w:r>
    </w:p>
    <w:p w14:paraId="737B4BC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p w14:paraId="5C17A09B" w14:textId="77777777" w:rsidR="00002A8E" w:rsidRDefault="00002A8E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119D9842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1794FE0" w14:textId="77777777" w:rsidR="00C24B68" w:rsidRPr="00C24B68" w:rsidRDefault="00731581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lastRenderedPageBreak/>
              <w:br w:type="page"/>
            </w:r>
            <w:r w:rsidR="00C24B68"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75F9F7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36C44175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E6DB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vAlign w:val="center"/>
            <w:hideMark/>
          </w:tcPr>
          <w:p w14:paraId="647D521E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4C27A349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210094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CAPOGRUPPO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41F37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925046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8311E6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B0119F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A0BC08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95A4C6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6182222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F67FDE0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3837DE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680CBD2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463F44A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E2734E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6E420B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E85726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0A8EE671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99FB086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E43BEE7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FF5C91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7824120D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72B46A2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2417690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6E579D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291E99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D56BC5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941F8A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58AA2BC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BA460C4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BAA017" w14:textId="77777777" w:rsidR="00C24B68" w:rsidRPr="00C24B68" w:rsidRDefault="00C24B68" w:rsidP="00C24B68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9C7D9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A8A6DD4" w14:textId="77777777" w:rsidR="00C24B68" w:rsidRPr="00C24B68" w:rsidRDefault="00C24B68" w:rsidP="00C24B68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5C2117B1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C96CEFE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(I raggruppamenti già costituiti devono produrre il mandato collettivo speciale (irrevocabile) con rappresentanza conferito alla mandataria nella forma della scrittura privata autenticata (art. 48, c. 13 del </w:t>
      </w:r>
      <w:proofErr w:type="spellStart"/>
      <w:r w:rsidRPr="009450A3">
        <w:rPr>
          <w:rFonts w:asciiTheme="minorHAnsi" w:hAnsiTheme="minorHAnsi"/>
          <w:b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n. 50/2016).</w:t>
      </w:r>
    </w:p>
    <w:p w14:paraId="408FE37B" w14:textId="77777777" w:rsidR="00EA305C" w:rsidRPr="009450A3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893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77"/>
        <w:gridCol w:w="3544"/>
        <w:gridCol w:w="2410"/>
      </w:tblGrid>
      <w:tr w:rsidR="00C24B68" w:rsidRPr="00C24B68" w14:paraId="31FAF77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16AD3D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00E8E8" w14:textId="77777777" w:rsidR="00C24B68" w:rsidRPr="0078165F" w:rsidRDefault="00C24B68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F3EDEA" w14:textId="0B419092" w:rsidR="00C24B68" w:rsidRPr="00C24B68" w:rsidRDefault="00C24B68" w:rsidP="00E2117A">
            <w:pPr>
              <w:keepNext/>
              <w:keepLines/>
              <w:ind w:left="-250" w:right="-250"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firma</w:t>
            </w:r>
            <w:r w:rsid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digitale </w:t>
            </w:r>
            <w:r w:rsidR="00E2117A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del </w:t>
            </w:r>
            <w:r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legale rappresentante/procuratore</w:t>
            </w:r>
            <w:r w:rsidR="00334D1F" w:rsidRPr="00F848CB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</w:p>
        </w:tc>
      </w:tr>
      <w:tr w:rsidR="00C24B68" w:rsidRPr="004B1A2E" w14:paraId="66C3F20C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522D9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6874A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2562" w14:textId="77777777" w:rsidR="00C24B68" w:rsidRPr="004B1A2E" w:rsidRDefault="00C24B68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4B68" w:rsidRPr="004B1A2E" w14:paraId="185902A1" w14:textId="77777777" w:rsidTr="005D25B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9A136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A48D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5119" w14:textId="77777777" w:rsidR="00C24B68" w:rsidRPr="004B1A2E" w:rsidRDefault="00C24B68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29C68619" w14:textId="77777777" w:rsidR="00C24B68" w:rsidRDefault="00C24B68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  <w:u w:val="single"/>
        </w:rPr>
      </w:pPr>
    </w:p>
    <w:p w14:paraId="40133BFB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  <w:u w:val="single"/>
        </w:rPr>
        <w:t>DA COMPILARSI SOLO NEL CASO DI R.T.I. NON ANCORA COSTITUITO</w:t>
      </w:r>
    </w:p>
    <w:p w14:paraId="3CF0F04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023F1423" w14:textId="77777777" w:rsidR="00EA305C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Le seguenti società (indicare ragione sociale, sede legale, codice fiscale):</w:t>
      </w:r>
    </w:p>
    <w:p w14:paraId="48F4409B" w14:textId="77777777" w:rsidR="00C23C6A" w:rsidRDefault="00C23C6A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237"/>
        <w:gridCol w:w="2268"/>
      </w:tblGrid>
      <w:tr w:rsidR="00C23C6A" w:rsidRPr="00C23C6A" w14:paraId="3FE8306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5F557F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n.</w:t>
            </w:r>
          </w:p>
        </w:tc>
        <w:tc>
          <w:tcPr>
            <w:tcW w:w="6237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D5FDC27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ragione sociale, sede legale</w:t>
            </w:r>
          </w:p>
        </w:tc>
        <w:tc>
          <w:tcPr>
            <w:tcW w:w="2268" w:type="dxa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8D970A" w14:textId="77777777" w:rsidR="00C23C6A" w:rsidRPr="00C23C6A" w:rsidRDefault="00C23C6A" w:rsidP="00C23C6A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</w:pPr>
            <w:r w:rsidRPr="00C23C6A"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codice fiscale</w:t>
            </w:r>
          </w:p>
        </w:tc>
      </w:tr>
      <w:tr w:rsidR="00C23C6A" w:rsidRPr="00C23C6A" w14:paraId="77B6668E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9969E9D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24FBEC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856DF04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4CD2637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B894814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C9EEFB9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5F587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478F00C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3DAA16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B2E522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00D2CB6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2666B67D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E9DE37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A2BFD4F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4A198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530BFA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739BA5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726F8A8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D1E3E90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6C74DAE0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FF64B7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8C793BB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6B7B18D7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C23C6A" w:rsidRPr="00C23C6A" w14:paraId="5BBE66C1" w14:textId="77777777" w:rsidTr="00400E1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9FDBD6F" w14:textId="77777777" w:rsidR="00C23C6A" w:rsidRPr="00C23C6A" w:rsidRDefault="00C23C6A" w:rsidP="00C23C6A">
            <w:pPr>
              <w:suppressAutoHyphens w:val="0"/>
              <w:jc w:val="center"/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659211D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45854EA" w14:textId="77777777" w:rsidR="00C23C6A" w:rsidRPr="00C23C6A" w:rsidRDefault="00C23C6A" w:rsidP="00C23C6A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 w:rsidRPr="00C23C6A"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</w:tbl>
    <w:p w14:paraId="3278DA79" w14:textId="77777777" w:rsidR="00EA305C" w:rsidRPr="009450A3" w:rsidRDefault="00EA305C" w:rsidP="00EA305C">
      <w:pPr>
        <w:pStyle w:val="Corpotesto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61621E0F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9450A3">
        <w:rPr>
          <w:rFonts w:asciiTheme="minorHAnsi" w:hAnsiTheme="minorHAnsi"/>
          <w:b/>
          <w:color w:val="002060"/>
          <w:sz w:val="22"/>
          <w:szCs w:val="22"/>
        </w:rPr>
        <w:t>facenti</w:t>
      </w:r>
      <w:proofErr w:type="gramEnd"/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parte del costituendo R.T.I. denominato </w:t>
      </w:r>
      <w:r w:rsidR="00400E1E">
        <w:rPr>
          <w:rFonts w:asciiTheme="minorHAnsi" w:hAnsiTheme="minorHAnsi"/>
          <w:color w:val="002060"/>
          <w:sz w:val="22"/>
          <w:szCs w:val="22"/>
        </w:rPr>
        <w:t>……………………………………….…………………………………… ……………………………………………………………………………………………………………………………………………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:</w:t>
      </w:r>
    </w:p>
    <w:p w14:paraId="0C2817F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92B410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Al fine di partecipare alla gara indicata in oggetto, e a tal fine </w:t>
      </w:r>
    </w:p>
    <w:p w14:paraId="0B69B60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1781AE7" w14:textId="77777777" w:rsidR="00400E1E" w:rsidRDefault="00400E1E">
      <w:pPr>
        <w:suppressAutoHyphens w:val="0"/>
        <w:spacing w:after="200" w:line="276" w:lineRule="auto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br w:type="page"/>
      </w:r>
    </w:p>
    <w:p w14:paraId="27AD084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DICHIARANO</w:t>
      </w:r>
    </w:p>
    <w:p w14:paraId="342274A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8E26970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Che il costituendo R.T.I. risulta così composto:</w:t>
      </w:r>
    </w:p>
    <w:p w14:paraId="10F3B2B3" w14:textId="77777777" w:rsidR="00C24B68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tbl>
      <w:tblPr>
        <w:tblW w:w="7768" w:type="dxa"/>
        <w:tblInd w:w="6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4847"/>
        <w:gridCol w:w="1418"/>
      </w:tblGrid>
      <w:tr w:rsidR="00C24B68" w:rsidRPr="00C24B68" w14:paraId="523780F1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single" w:sz="4" w:space="0" w:color="1F4E78"/>
              <w:left w:val="single" w:sz="4" w:space="0" w:color="1F4E78"/>
              <w:bottom w:val="nil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1B3BAA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DENOMINAZIONE DITTA:</w:t>
            </w:r>
          </w:p>
        </w:tc>
        <w:tc>
          <w:tcPr>
            <w:tcW w:w="1418" w:type="dxa"/>
            <w:vMerge w:val="restart"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5FCCE344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  <w:t>% ESECUZIONE SERVIZI</w:t>
            </w:r>
          </w:p>
        </w:tc>
      </w:tr>
      <w:tr w:rsidR="00C24B68" w:rsidRPr="00C24B68" w14:paraId="7DA5D9B0" w14:textId="77777777" w:rsidTr="00400E1E">
        <w:trPr>
          <w:trHeight w:val="300"/>
        </w:trPr>
        <w:tc>
          <w:tcPr>
            <w:tcW w:w="6350" w:type="dxa"/>
            <w:gridSpan w:val="2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5A8434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8" w:type="dxa"/>
            <w:vMerge/>
            <w:tcBorders>
              <w:top w:val="single" w:sz="4" w:space="0" w:color="1F4E78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F2F2F2" w:themeFill="background1" w:themeFillShade="F2"/>
            <w:vAlign w:val="center"/>
            <w:hideMark/>
          </w:tcPr>
          <w:p w14:paraId="498E92E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16"/>
                <w:szCs w:val="16"/>
                <w:lang w:eastAsia="it-IT"/>
              </w:rPr>
            </w:pPr>
          </w:p>
        </w:tc>
      </w:tr>
      <w:tr w:rsidR="00C24B68" w:rsidRPr="00C24B68" w14:paraId="57C0B550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E9D433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MANDATARIO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228DF8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137D7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10D3630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6F8A6AA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1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C1E911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B1D8B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28C4FE35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88BFEF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2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DC1B66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B806C3C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A4F5063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8590AE0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3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B03021F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D755BCB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40B19A7F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FCBD768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4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A138AC5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1ABF872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6724220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880C91C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5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FB0223E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231E94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014BF36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703A410E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6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05DEA01D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8B12CE9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  <w:tr w:rsidR="00C24B68" w:rsidRPr="00C24B68" w14:paraId="57890AA8" w14:textId="77777777" w:rsidTr="00400E1E">
        <w:trPr>
          <w:trHeight w:hRule="exact" w:val="454"/>
        </w:trPr>
        <w:tc>
          <w:tcPr>
            <w:tcW w:w="1503" w:type="dxa"/>
            <w:tcBorders>
              <w:top w:val="nil"/>
              <w:left w:val="single" w:sz="4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46F848EB" w14:textId="77777777" w:rsidR="00C24B68" w:rsidRPr="00C24B68" w:rsidRDefault="00C24B68" w:rsidP="003226CF">
            <w:pPr>
              <w:suppressAutoHyphens w:val="0"/>
              <w:jc w:val="center"/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</w:pPr>
            <w:r w:rsidRPr="00C24B68">
              <w:rPr>
                <w:rFonts w:ascii="Calibri" w:hAnsi="Calibri"/>
                <w:b/>
                <w:color w:val="17365D" w:themeColor="text2" w:themeShade="BF"/>
                <w:sz w:val="16"/>
                <w:szCs w:val="16"/>
                <w:lang w:eastAsia="it-IT"/>
              </w:rPr>
              <w:t>MANDANTE 7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3E123218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center"/>
            <w:hideMark/>
          </w:tcPr>
          <w:p w14:paraId="5B188A93" w14:textId="77777777" w:rsidR="00C24B68" w:rsidRPr="00C24B68" w:rsidRDefault="00C24B68" w:rsidP="003226CF">
            <w:pPr>
              <w:suppressAutoHyphens w:val="0"/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</w:pPr>
            <w:r w:rsidRPr="00C24B68">
              <w:rPr>
                <w:rFonts w:ascii="Calibri" w:hAnsi="Calibri"/>
                <w:color w:val="17365D" w:themeColor="text2" w:themeShade="BF"/>
                <w:sz w:val="22"/>
                <w:szCs w:val="22"/>
                <w:lang w:eastAsia="it-IT"/>
              </w:rPr>
              <w:t> </w:t>
            </w:r>
          </w:p>
        </w:tc>
      </w:tr>
    </w:tbl>
    <w:p w14:paraId="3F6AC664" w14:textId="77777777" w:rsidR="00C24B68" w:rsidRDefault="00C24B6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E49D1BA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70FFBFE2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Ai sensi dell’art. 48, comma 8, </w:t>
      </w:r>
      <w:proofErr w:type="spellStart"/>
      <w:r w:rsidRPr="009450A3">
        <w:rPr>
          <w:rFonts w:asciiTheme="minorHAnsi" w:hAnsiTheme="minorHAnsi"/>
          <w:color w:val="002060"/>
          <w:sz w:val="22"/>
          <w:szCs w:val="22"/>
        </w:rPr>
        <w:t>D.Lgs.</w:t>
      </w:r>
      <w:proofErr w:type="spellEnd"/>
      <w:r w:rsidRPr="009450A3">
        <w:rPr>
          <w:rFonts w:asciiTheme="minorHAnsi" w:hAnsiTheme="minorHAnsi"/>
          <w:color w:val="002060"/>
          <w:sz w:val="22"/>
          <w:szCs w:val="22"/>
        </w:rPr>
        <w:t xml:space="preserve"> 50/2016</w:t>
      </w:r>
    </w:p>
    <w:p w14:paraId="1E712FEC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77483D15" w14:textId="77777777" w:rsidR="00716E96" w:rsidRDefault="00716E96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95C525B" w14:textId="77777777" w:rsidR="00EA305C" w:rsidRPr="00B23B34" w:rsidRDefault="00EA305C" w:rsidP="00EA305C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 w:rsidR="00400E1E">
        <w:rPr>
          <w:rFonts w:ascii="Arial" w:hAnsi="Arial" w:cs="Arial"/>
          <w:color w:val="0F243E" w:themeColor="text2" w:themeShade="80"/>
        </w:rPr>
        <w:t>………………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 w:rsidR="00400E1E">
        <w:rPr>
          <w:rFonts w:ascii="Arial" w:hAnsi="Arial" w:cs="Arial"/>
          <w:color w:val="0F243E" w:themeColor="text2" w:themeShade="80"/>
        </w:rPr>
        <w:t>…</w:t>
      </w:r>
      <w:r w:rsidR="00DD16D1">
        <w:rPr>
          <w:rFonts w:ascii="Arial" w:hAnsi="Arial" w:cs="Arial"/>
          <w:color w:val="0F243E" w:themeColor="text2" w:themeShade="80"/>
        </w:rPr>
        <w:t>………………</w:t>
      </w:r>
      <w:r w:rsidR="00DD16D1"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/</w:t>
      </w:r>
      <w:r w:rsidR="00DD16D1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55D02D1F" w14:textId="77777777" w:rsidR="00EA305C" w:rsidRPr="00B23B34" w:rsidRDefault="00EA305C" w:rsidP="00B23B34">
      <w:pPr>
        <w:pStyle w:val="Corpotesto"/>
        <w:rPr>
          <w:rFonts w:ascii="Arial" w:hAnsi="Arial" w:cs="Arial"/>
          <w:color w:val="0F243E" w:themeColor="text2" w:themeShade="80"/>
          <w:sz w:val="20"/>
          <w:szCs w:val="20"/>
        </w:rPr>
      </w:pPr>
      <w:proofErr w:type="gramStart"/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>in</w:t>
      </w:r>
      <w:proofErr w:type="gramEnd"/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Pr="00B23B34">
        <w:rPr>
          <w:rFonts w:asciiTheme="minorHAnsi" w:hAnsiTheme="minorHAnsi"/>
          <w:color w:val="002060"/>
          <w:sz w:val="22"/>
          <w:szCs w:val="22"/>
        </w:rPr>
        <w:t>qualità di (</w:t>
      </w:r>
      <w:r w:rsidRPr="00B23B34">
        <w:rPr>
          <w:rFonts w:ascii="Book Antiqua" w:hAnsi="Book Antiqua"/>
          <w:i/>
          <w:color w:val="002060"/>
          <w:sz w:val="20"/>
          <w:szCs w:val="22"/>
        </w:rPr>
        <w:t>carica sociale</w:t>
      </w:r>
      <w:r w:rsidRPr="00B23B34">
        <w:rPr>
          <w:rFonts w:asciiTheme="minorHAnsi" w:hAnsiTheme="minorHAnsi"/>
          <w:color w:val="002060"/>
          <w:sz w:val="22"/>
          <w:szCs w:val="22"/>
        </w:rPr>
        <w:t>)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</w:t>
      </w:r>
      <w:r w:rsidR="00400E1E" w:rsidRPr="00B23B34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>……………………</w:t>
      </w:r>
      <w:r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della società </w:t>
      </w:r>
      <w:r w:rsidR="00DD16D1" w:rsidRPr="00B23B34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………………………………</w:t>
      </w:r>
    </w:p>
    <w:p w14:paraId="2E5FE3B7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2FAFBB13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3A88858" w14:textId="77777777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proofErr w:type="gramStart"/>
      <w:r w:rsidRPr="009450A3">
        <w:rPr>
          <w:rFonts w:asciiTheme="minorHAnsi" w:hAnsiTheme="minorHAnsi"/>
          <w:color w:val="002060"/>
          <w:sz w:val="22"/>
          <w:szCs w:val="22"/>
        </w:rPr>
        <w:t>in</w:t>
      </w:r>
      <w:proofErr w:type="gramEnd"/>
      <w:r w:rsidRPr="009450A3">
        <w:rPr>
          <w:rFonts w:asciiTheme="minorHAnsi" w:hAnsiTheme="minorHAnsi"/>
          <w:color w:val="002060"/>
          <w:sz w:val="22"/>
          <w:szCs w:val="22"/>
        </w:rPr>
        <w:t xml:space="preserve">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società </w:t>
      </w:r>
      <w:r>
        <w:rPr>
          <w:rFonts w:asciiTheme="minorHAnsi" w:hAnsiTheme="minorHAnsi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</w:p>
    <w:p w14:paraId="73835389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028981F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0609FBA" w14:textId="46A06884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15DC5A78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1877467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4896E37" w14:textId="14D60C9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2755F505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27A58DC5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53C86F3" w14:textId="382B1D20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4E11DD96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E6E9E02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14B07664" w14:textId="42B8168D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0BA8EA1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FFE8816" w14:textId="77777777" w:rsidR="00400E1E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Il sottoscritto </w:t>
      </w:r>
      <w:r>
        <w:rPr>
          <w:rFonts w:ascii="Arial" w:hAnsi="Arial" w:cs="Arial"/>
          <w:color w:val="0F243E" w:themeColor="text2" w:themeShade="80"/>
        </w:rPr>
        <w:t>………………………………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nato a </w:t>
      </w:r>
      <w:r>
        <w:rPr>
          <w:rFonts w:ascii="Arial" w:hAnsi="Arial" w:cs="Arial"/>
          <w:color w:val="0F243E" w:themeColor="text2" w:themeShade="80"/>
        </w:rPr>
        <w:t>…………………</w:t>
      </w:r>
      <w:r w:rsidRPr="008B61BB">
        <w:rPr>
          <w:rFonts w:ascii="Arial" w:hAnsi="Arial" w:cs="Arial"/>
          <w:color w:val="0F243E" w:themeColor="text2" w:themeShade="80"/>
        </w:rPr>
        <w:t>……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</w:p>
    <w:p w14:paraId="02B7866B" w14:textId="5E8F5DA3" w:rsidR="00EA305C" w:rsidRPr="009450A3" w:rsidRDefault="00400E1E" w:rsidP="00400E1E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in qualità di </w:t>
      </w:r>
      <w:r w:rsidRPr="009450A3">
        <w:rPr>
          <w:rFonts w:ascii="Book Antiqua" w:hAnsi="Book Antiqua"/>
          <w:i/>
          <w:color w:val="002060"/>
          <w:sz w:val="20"/>
          <w:szCs w:val="22"/>
        </w:rPr>
        <w:t>(carica sociale)</w:t>
      </w:r>
      <w:r>
        <w:rPr>
          <w:rFonts w:ascii="Book Antiqua" w:hAnsi="Book Antiqua"/>
          <w:i/>
          <w:color w:val="002060"/>
          <w:sz w:val="20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…………………………</w:t>
      </w:r>
      <w:r w:rsidRPr="009450A3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  <w:r w:rsidRPr="009450A3">
        <w:rPr>
          <w:rFonts w:asciiTheme="minorHAnsi" w:hAnsiTheme="minorHAnsi"/>
          <w:color w:val="002060"/>
          <w:sz w:val="22"/>
          <w:szCs w:val="22"/>
        </w:rPr>
        <w:t xml:space="preserve">della </w:t>
      </w:r>
      <w:r w:rsidR="00931E60" w:rsidRPr="009450A3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931E60">
        <w:rPr>
          <w:rFonts w:asciiTheme="minorHAnsi" w:hAnsiTheme="minorHAnsi"/>
          <w:color w:val="002060"/>
          <w:sz w:val="22"/>
          <w:szCs w:val="22"/>
        </w:rPr>
        <w:t>…</w:t>
      </w:r>
      <w:r>
        <w:rPr>
          <w:rFonts w:ascii="Arial" w:hAnsi="Arial" w:cs="Arial"/>
          <w:color w:val="0F243E" w:themeColor="text2" w:themeShade="80"/>
        </w:rPr>
        <w:t>……………………………</w:t>
      </w:r>
    </w:p>
    <w:p w14:paraId="55AC62DA" w14:textId="77777777" w:rsidR="00EA305C" w:rsidRPr="009450A3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15936F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69D7BB0" w14:textId="77777777" w:rsidR="00716E96" w:rsidRDefault="00716E96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429EFB5C" w14:textId="77777777" w:rsidR="00EA1EFC" w:rsidRDefault="00EA1EF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81DCBE4" w14:textId="007430BD" w:rsidR="00EA305C" w:rsidRPr="009450A3" w:rsidRDefault="00EA305C" w:rsidP="00EA305C">
      <w:pPr>
        <w:pStyle w:val="Corpotes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lastRenderedPageBreak/>
        <w:t>CONGIUNTAMENTE SI IMPEGNA</w:t>
      </w:r>
      <w:r w:rsidR="008D63B1">
        <w:rPr>
          <w:rFonts w:asciiTheme="minorHAnsi" w:hAnsiTheme="minorHAnsi"/>
          <w:b/>
          <w:color w:val="002060"/>
          <w:sz w:val="22"/>
          <w:szCs w:val="22"/>
        </w:rPr>
        <w:t>N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>O</w:t>
      </w:r>
    </w:p>
    <w:p w14:paraId="5A23D101" w14:textId="77777777" w:rsidR="00EA305C" w:rsidRPr="009450A3" w:rsidRDefault="00EA305C" w:rsidP="00EA305C">
      <w:pPr>
        <w:pStyle w:val="Corpotesto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2B15F1C6" w14:textId="77777777" w:rsidR="00EA305C" w:rsidRDefault="00EA305C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In caso di aggiudicazione della gara a conferire mandato collettivo speciale, con rappresentanza, all’operatore innanzi indicato come mandatario, il quale stipulerà il contratto in nome e per conto proprio dei mandanti.</w:t>
      </w:r>
    </w:p>
    <w:p w14:paraId="03E90DAD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tbl>
      <w:tblPr>
        <w:tblW w:w="8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4"/>
        <w:gridCol w:w="2835"/>
        <w:gridCol w:w="2977"/>
      </w:tblGrid>
      <w:tr w:rsidR="00C23C6A" w:rsidRPr="00C24B68" w14:paraId="0890AF71" w14:textId="77777777" w:rsidTr="00400E1E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E6A09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8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società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F699FD" w14:textId="77777777" w:rsidR="00C23C6A" w:rsidRPr="0078165F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</w:rPr>
            </w:pPr>
            <w:r>
              <w:rPr>
                <w:rFonts w:ascii="Arial" w:hAnsi="Arial" w:cs="Arial"/>
                <w:smallCaps/>
                <w:color w:val="0F243E" w:themeColor="text2" w:themeShade="80"/>
                <w:sz w:val="18"/>
                <w:szCs w:val="22"/>
              </w:rPr>
              <w:t>legale rappresentante/procuratore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E33A9" w14:textId="45FF72CC" w:rsidR="00C23C6A" w:rsidRPr="00C24B68" w:rsidRDefault="00C23C6A" w:rsidP="003226CF">
            <w:pPr>
              <w:keepNext/>
              <w:keepLines/>
              <w:jc w:val="center"/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</w:pP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firma </w:t>
            </w:r>
            <w:r w:rsidR="00EA1EFC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digitale</w:t>
            </w:r>
            <w:r w:rsidR="00BF1794" w:rsidRPr="00A61582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 xml:space="preserve"> </w:t>
            </w:r>
            <w:r w:rsidRPr="00C24B68">
              <w:rPr>
                <w:rFonts w:ascii="Arial" w:hAnsi="Arial" w:cs="Arial"/>
                <w:smallCaps/>
                <w:color w:val="0F243E" w:themeColor="text2" w:themeShade="80"/>
                <w:sz w:val="16"/>
                <w:szCs w:val="16"/>
              </w:rPr>
              <w:t>del legale rappresentante/procuratore</w:t>
            </w:r>
          </w:p>
        </w:tc>
      </w:tr>
      <w:tr w:rsidR="00C23C6A" w:rsidRPr="004B1A2E" w14:paraId="7445C010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73BBF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i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E2FA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3CC" w14:textId="77777777" w:rsidR="00C23C6A" w:rsidRPr="004B1A2E" w:rsidRDefault="00C23C6A" w:rsidP="003226CF">
            <w:pPr>
              <w:keepNext/>
              <w:keepLines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C23C6A" w:rsidRPr="004B1A2E" w14:paraId="1B4E1EE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6268A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1585F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EFE" w14:textId="77777777" w:rsidR="00C23C6A" w:rsidRPr="004B1A2E" w:rsidRDefault="00C23C6A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623C281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377F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D99C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C58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483526F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9AF60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B30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2AE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089D265E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E44A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0D8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600A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1439626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5A99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887C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FF43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5EF7DAE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060E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18DA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C16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21D28702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5434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1FA11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35C4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  <w:tr w:rsidR="00DD16D1" w:rsidRPr="004B1A2E" w14:paraId="35D5E984" w14:textId="77777777" w:rsidTr="00400E1E">
        <w:trPr>
          <w:trHeight w:hRule="exact" w:val="454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2134C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B0D99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68E5" w14:textId="77777777" w:rsidR="00DD16D1" w:rsidRPr="004B1A2E" w:rsidRDefault="00DD16D1" w:rsidP="003226CF">
            <w:pPr>
              <w:widowControl w:val="0"/>
              <w:snapToGrid w:val="0"/>
              <w:rPr>
                <w:rFonts w:asciiTheme="minorHAnsi" w:hAnsiTheme="minorHAnsi"/>
                <w:color w:val="0F243E" w:themeColor="text2" w:themeShade="80"/>
              </w:rPr>
            </w:pPr>
          </w:p>
        </w:tc>
      </w:tr>
    </w:tbl>
    <w:p w14:paraId="6A6C3C00" w14:textId="77777777" w:rsidR="00C23C6A" w:rsidRDefault="00C23C6A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5546BE0A" w14:textId="77777777" w:rsidR="00EA305C" w:rsidRPr="00BB4B94" w:rsidRDefault="00EA305C" w:rsidP="00EA305C">
      <w:pPr>
        <w:pStyle w:val="Corpotesto"/>
        <w:rPr>
          <w:rFonts w:asciiTheme="minorHAnsi" w:hAnsiTheme="minorHAnsi"/>
          <w:i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 </w:t>
      </w:r>
    </w:p>
    <w:p w14:paraId="35304F35" w14:textId="77777777" w:rsidR="003E65E8" w:rsidRPr="009450A3" w:rsidRDefault="003E65E8" w:rsidP="00EA305C">
      <w:pPr>
        <w:pStyle w:val="Corpotesto"/>
        <w:rPr>
          <w:rFonts w:asciiTheme="minorHAnsi" w:hAnsiTheme="minorHAnsi"/>
          <w:color w:val="002060"/>
          <w:sz w:val="22"/>
          <w:szCs w:val="22"/>
        </w:rPr>
      </w:pPr>
    </w:p>
    <w:p w14:paraId="195B6957" w14:textId="77777777" w:rsidR="00EA305C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b/>
          <w:i/>
          <w:color w:val="002060"/>
          <w:sz w:val="18"/>
          <w:szCs w:val="22"/>
        </w:rPr>
        <w:t>N.B.</w:t>
      </w:r>
      <w:r w:rsidRPr="003E65E8">
        <w:rPr>
          <w:rFonts w:ascii="Book Antiqua" w:hAnsi="Book Antiqua"/>
          <w:i/>
          <w:color w:val="002060"/>
          <w:sz w:val="18"/>
          <w:szCs w:val="22"/>
        </w:rPr>
        <w:t xml:space="preserve"> Alla suddetta dichiarazione deve essere allegata copia fotostatica di un documento di identità in corso di validità di ciascun soggetto firmatario.</w:t>
      </w:r>
    </w:p>
    <w:p w14:paraId="62E4F436" w14:textId="77777777" w:rsidR="003E65E8" w:rsidRPr="003E65E8" w:rsidRDefault="003E65E8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</w:p>
    <w:p w14:paraId="0479B202" w14:textId="77777777" w:rsidR="00EA305C" w:rsidRPr="003E65E8" w:rsidRDefault="00EA305C" w:rsidP="00EA305C">
      <w:pPr>
        <w:pStyle w:val="Corpotesto"/>
        <w:rPr>
          <w:rFonts w:ascii="Book Antiqua" w:hAnsi="Book Antiqua"/>
          <w:i/>
          <w:color w:val="002060"/>
          <w:sz w:val="18"/>
          <w:szCs w:val="22"/>
        </w:rPr>
      </w:pPr>
      <w:r w:rsidRPr="003E65E8">
        <w:rPr>
          <w:rFonts w:ascii="Book Antiqua" w:hAnsi="Book Antiqua"/>
          <w:i/>
          <w:color w:val="002060"/>
          <w:sz w:val="18"/>
          <w:szCs w:val="22"/>
        </w:rPr>
        <w:t>Qualora la documentazione venga sottoscritta dal “procuratore/i” della società dovrà essere allegata copia della relativa procura notarile (GENERALE O SPECIALE) o altro documento da cui evincere i poteri di rappresentanza.</w:t>
      </w:r>
    </w:p>
    <w:p w14:paraId="4BAEA9E7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06B8DF15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7D52EC23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139EDCD" w14:textId="77777777" w:rsidR="004A70F3" w:rsidRPr="009450A3" w:rsidRDefault="004A70F3" w:rsidP="004A70F3">
      <w:pPr>
        <w:tabs>
          <w:tab w:val="decimal" w:pos="-1701"/>
          <w:tab w:val="right" w:pos="567"/>
        </w:tabs>
        <w:rPr>
          <w:rFonts w:asciiTheme="minorHAnsi" w:hAnsiTheme="minorHAnsi"/>
          <w:color w:val="002060"/>
          <w:sz w:val="22"/>
          <w:szCs w:val="22"/>
        </w:rPr>
      </w:pPr>
    </w:p>
    <w:p w14:paraId="5664D1AD" w14:textId="42296611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9450A3">
        <w:rPr>
          <w:rFonts w:asciiTheme="minorHAnsi" w:hAnsiTheme="minorHAnsi"/>
          <w:b/>
          <w:color w:val="002060"/>
          <w:sz w:val="22"/>
          <w:szCs w:val="22"/>
        </w:rPr>
        <w:t>Firma</w:t>
      </w:r>
      <w:r w:rsidR="00101F9F">
        <w:rPr>
          <w:rFonts w:asciiTheme="minorHAnsi" w:hAnsiTheme="minorHAnsi"/>
          <w:b/>
          <w:color w:val="002060"/>
          <w:sz w:val="22"/>
          <w:szCs w:val="22"/>
        </w:rPr>
        <w:t xml:space="preserve"> digitale</w:t>
      </w:r>
      <w:r w:rsidRPr="009450A3">
        <w:rPr>
          <w:rFonts w:asciiTheme="minorHAnsi" w:hAnsiTheme="minorHAnsi"/>
          <w:b/>
          <w:color w:val="002060"/>
          <w:sz w:val="22"/>
          <w:szCs w:val="22"/>
        </w:rPr>
        <w:t xml:space="preserve"> del legale rappresentante </w:t>
      </w:r>
    </w:p>
    <w:p w14:paraId="74CCAB97" w14:textId="77777777" w:rsidR="00DD16D1" w:rsidRDefault="00DD16D1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6ADFC693" w14:textId="77777777" w:rsidR="004A70F3" w:rsidRPr="009450A3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02060"/>
          <w:sz w:val="22"/>
          <w:szCs w:val="22"/>
        </w:rPr>
      </w:pPr>
      <w:r w:rsidRPr="009450A3"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25D1E606" w14:textId="30ACA6B4" w:rsidR="00254E92" w:rsidRPr="00586705" w:rsidRDefault="00254E92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spacing w:val="-4"/>
          <w:sz w:val="22"/>
          <w:szCs w:val="22"/>
        </w:rPr>
      </w:pPr>
      <w:r>
        <w:rPr>
          <w:rFonts w:asciiTheme="minorHAnsi" w:hAnsiTheme="minorHAnsi"/>
          <w:spacing w:val="-4"/>
          <w:sz w:val="16"/>
          <w:szCs w:val="22"/>
        </w:rPr>
        <w:t>(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La sottoscrizione deve essere </w:t>
      </w:r>
      <w:r w:rsidR="00931E60">
        <w:rPr>
          <w:rFonts w:asciiTheme="minorHAnsi" w:hAnsiTheme="minorHAnsi"/>
          <w:spacing w:val="-4"/>
          <w:sz w:val="16"/>
          <w:szCs w:val="22"/>
        </w:rPr>
        <w:t>apposta</w:t>
      </w:r>
      <w:r w:rsidRPr="00586705">
        <w:rPr>
          <w:rFonts w:asciiTheme="minorHAnsi" w:hAnsiTheme="minorHAnsi"/>
          <w:spacing w:val="-4"/>
          <w:sz w:val="16"/>
          <w:szCs w:val="22"/>
        </w:rPr>
        <w:t xml:space="preserve"> in modalità digitale</w:t>
      </w:r>
      <w:r>
        <w:rPr>
          <w:rFonts w:asciiTheme="minorHAnsi" w:hAnsiTheme="minorHAnsi"/>
          <w:spacing w:val="-4"/>
          <w:sz w:val="16"/>
          <w:szCs w:val="22"/>
        </w:rPr>
        <w:t>)</w:t>
      </w:r>
    </w:p>
    <w:p w14:paraId="007227F6" w14:textId="77777777" w:rsidR="004A70F3" w:rsidRPr="004B1A2E" w:rsidRDefault="004A70F3" w:rsidP="00254E92">
      <w:pPr>
        <w:tabs>
          <w:tab w:val="decimal" w:pos="-1701"/>
          <w:tab w:val="left" w:pos="5940"/>
        </w:tabs>
        <w:ind w:left="4395"/>
        <w:jc w:val="center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0F0A51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90AB5" w14:textId="77777777" w:rsidR="00EE556A" w:rsidRDefault="00EE556A">
      <w:r>
        <w:separator/>
      </w:r>
    </w:p>
  </w:endnote>
  <w:endnote w:type="continuationSeparator" w:id="0">
    <w:p w14:paraId="01B9ABD5" w14:textId="77777777" w:rsidR="00EE556A" w:rsidRDefault="00EE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B65BF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98B28E1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EA305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2</w:t>
    </w:r>
  </w:p>
  <w:p w14:paraId="5AAC071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63920" w14:textId="77777777" w:rsidR="00EE556A" w:rsidRDefault="00EE556A">
      <w:r>
        <w:separator/>
      </w:r>
    </w:p>
  </w:footnote>
  <w:footnote w:type="continuationSeparator" w:id="0">
    <w:p w14:paraId="694B657C" w14:textId="77777777" w:rsidR="00EE556A" w:rsidRDefault="00EE5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0735E50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6757B3E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8D63B1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4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405C402" w14:textId="77777777" w:rsidR="00551890" w:rsidRPr="00787066" w:rsidRDefault="001C0F35" w:rsidP="006A3448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6C3D22F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64F5CAD9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2A8E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844CF"/>
    <w:rsid w:val="00090464"/>
    <w:rsid w:val="00091851"/>
    <w:rsid w:val="00091FA5"/>
    <w:rsid w:val="000A2E0A"/>
    <w:rsid w:val="000A47DE"/>
    <w:rsid w:val="000A581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0A51"/>
    <w:rsid w:val="000F1DE6"/>
    <w:rsid w:val="000F3533"/>
    <w:rsid w:val="000F6833"/>
    <w:rsid w:val="000F6C32"/>
    <w:rsid w:val="0010081F"/>
    <w:rsid w:val="00100DC0"/>
    <w:rsid w:val="00101BDF"/>
    <w:rsid w:val="00101F9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4E92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5FC6"/>
    <w:rsid w:val="002C6033"/>
    <w:rsid w:val="002D0377"/>
    <w:rsid w:val="002D2849"/>
    <w:rsid w:val="002D5F61"/>
    <w:rsid w:val="002D7709"/>
    <w:rsid w:val="002E1F34"/>
    <w:rsid w:val="002E25CA"/>
    <w:rsid w:val="002E6FA1"/>
    <w:rsid w:val="002E71CE"/>
    <w:rsid w:val="002F3801"/>
    <w:rsid w:val="002F6915"/>
    <w:rsid w:val="002F6C34"/>
    <w:rsid w:val="00315A3C"/>
    <w:rsid w:val="00323693"/>
    <w:rsid w:val="00325043"/>
    <w:rsid w:val="00333D05"/>
    <w:rsid w:val="00334826"/>
    <w:rsid w:val="00334D1F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44B0"/>
    <w:rsid w:val="003A69BD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5E8"/>
    <w:rsid w:val="003E6F23"/>
    <w:rsid w:val="003F34AF"/>
    <w:rsid w:val="003F4063"/>
    <w:rsid w:val="00400E1E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07F4"/>
    <w:rsid w:val="004B1A2E"/>
    <w:rsid w:val="004B3E71"/>
    <w:rsid w:val="004B4CDE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5706C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9E0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5BC"/>
    <w:rsid w:val="005D2A38"/>
    <w:rsid w:val="005D2F37"/>
    <w:rsid w:val="005D510D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7A6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35A8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448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E7281"/>
    <w:rsid w:val="006F22D8"/>
    <w:rsid w:val="0070237A"/>
    <w:rsid w:val="0070380E"/>
    <w:rsid w:val="007044B2"/>
    <w:rsid w:val="00706845"/>
    <w:rsid w:val="00706D42"/>
    <w:rsid w:val="00707049"/>
    <w:rsid w:val="007075F5"/>
    <w:rsid w:val="00707F31"/>
    <w:rsid w:val="00711DA1"/>
    <w:rsid w:val="0071397E"/>
    <w:rsid w:val="00714DDC"/>
    <w:rsid w:val="00716D0E"/>
    <w:rsid w:val="00716E96"/>
    <w:rsid w:val="00726384"/>
    <w:rsid w:val="00731581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10D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672E2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3B1"/>
    <w:rsid w:val="008D6D79"/>
    <w:rsid w:val="008E3483"/>
    <w:rsid w:val="008E6983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220EA"/>
    <w:rsid w:val="0092602A"/>
    <w:rsid w:val="00931E60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7423"/>
    <w:rsid w:val="00A377DD"/>
    <w:rsid w:val="00A3780C"/>
    <w:rsid w:val="00A4158D"/>
    <w:rsid w:val="00A446E4"/>
    <w:rsid w:val="00A44B5D"/>
    <w:rsid w:val="00A46726"/>
    <w:rsid w:val="00A47C6D"/>
    <w:rsid w:val="00A51272"/>
    <w:rsid w:val="00A55966"/>
    <w:rsid w:val="00A6099A"/>
    <w:rsid w:val="00A61582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398B"/>
    <w:rsid w:val="00B23B34"/>
    <w:rsid w:val="00B300FA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2B52"/>
    <w:rsid w:val="00B852E5"/>
    <w:rsid w:val="00B917B6"/>
    <w:rsid w:val="00B94081"/>
    <w:rsid w:val="00BA792C"/>
    <w:rsid w:val="00BB19AC"/>
    <w:rsid w:val="00BB4AD9"/>
    <w:rsid w:val="00BB4B94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4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C6A"/>
    <w:rsid w:val="00C23DF5"/>
    <w:rsid w:val="00C24B68"/>
    <w:rsid w:val="00C44B74"/>
    <w:rsid w:val="00C47E73"/>
    <w:rsid w:val="00C545FF"/>
    <w:rsid w:val="00C54893"/>
    <w:rsid w:val="00C63271"/>
    <w:rsid w:val="00C6413A"/>
    <w:rsid w:val="00C72BB7"/>
    <w:rsid w:val="00C73858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6D1"/>
    <w:rsid w:val="00DD1B0D"/>
    <w:rsid w:val="00DE494A"/>
    <w:rsid w:val="00DE6E7F"/>
    <w:rsid w:val="00DF4699"/>
    <w:rsid w:val="00DF59D8"/>
    <w:rsid w:val="00DF71D7"/>
    <w:rsid w:val="00E0597B"/>
    <w:rsid w:val="00E06093"/>
    <w:rsid w:val="00E07F9E"/>
    <w:rsid w:val="00E119F8"/>
    <w:rsid w:val="00E12DC9"/>
    <w:rsid w:val="00E151A6"/>
    <w:rsid w:val="00E2117A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670B9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38F0"/>
    <w:rsid w:val="00EA0E90"/>
    <w:rsid w:val="00EA1EFC"/>
    <w:rsid w:val="00EA305C"/>
    <w:rsid w:val="00EA31F0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56A"/>
    <w:rsid w:val="00EE5EDB"/>
    <w:rsid w:val="00EF0B87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848CB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C6FF062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uiPriority w:val="99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2BCC-D73A-49F3-BFE0-6EEEE51A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528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20</cp:revision>
  <cp:lastPrinted>2020-06-10T09:48:00Z</cp:lastPrinted>
  <dcterms:created xsi:type="dcterms:W3CDTF">2020-05-12T11:22:00Z</dcterms:created>
  <dcterms:modified xsi:type="dcterms:W3CDTF">2020-06-10T11:34:00Z</dcterms:modified>
</cp:coreProperties>
</file>