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3F063" w14:textId="77777777" w:rsidR="00FB77D6" w:rsidRPr="00A62971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A62971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A62971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548A0" w:rsidRPr="00A62971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4</w:t>
      </w:r>
    </w:p>
    <w:p w14:paraId="3E19D2FE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7FC0299E" w14:textId="1CF7633F" w:rsidR="00C23DF5" w:rsidRPr="009450A3" w:rsidRDefault="00FB1E80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44147A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 </w:t>
      </w:r>
      <w:r w:rsidR="00CB46A4" w:rsidRPr="00CB46A4">
        <w:rPr>
          <w:rFonts w:asciiTheme="minorHAnsi" w:hAnsiTheme="minorHAnsi"/>
          <w:b/>
          <w:color w:val="0F243E" w:themeColor="text2" w:themeShade="80"/>
          <w:sz w:val="22"/>
          <w:szCs w:val="22"/>
        </w:rPr>
        <w:t>8337215776</w:t>
      </w:r>
    </w:p>
    <w:p w14:paraId="0A09A051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E57F81A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7FD5CB84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47ED917F" w14:textId="77777777" w:rsidR="00BF3D5C" w:rsidRPr="0012213E" w:rsidRDefault="00BF3D5C" w:rsidP="00C23DF5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7FF3896D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4B2B2C9E" w14:textId="77777777" w:rsidR="0044147A" w:rsidRPr="0044147A" w:rsidRDefault="0044147A" w:rsidP="0044147A">
      <w:pPr>
        <w:jc w:val="right"/>
        <w:rPr>
          <w:rFonts w:ascii="Calibri" w:hAnsi="Calibri"/>
          <w:b/>
          <w:smallCaps/>
          <w:color w:val="002060"/>
          <w:sz w:val="28"/>
          <w:szCs w:val="28"/>
        </w:rPr>
      </w:pPr>
      <w:r w:rsidRPr="0044147A">
        <w:rPr>
          <w:rFonts w:ascii="Calibri" w:hAnsi="Calibri"/>
          <w:b/>
          <w:smallCaps/>
          <w:color w:val="002060"/>
          <w:sz w:val="28"/>
          <w:szCs w:val="28"/>
        </w:rPr>
        <w:t>Consiglio Regionale della Campania</w:t>
      </w:r>
    </w:p>
    <w:p w14:paraId="525B8051" w14:textId="77777777" w:rsidR="0044147A" w:rsidRPr="0044147A" w:rsidRDefault="0044147A" w:rsidP="0044147A">
      <w:pPr>
        <w:jc w:val="right"/>
        <w:rPr>
          <w:rFonts w:ascii="Calibri" w:hAnsi="Calibri"/>
          <w:b/>
          <w:smallCaps/>
          <w:color w:val="002060"/>
          <w:szCs w:val="28"/>
        </w:rPr>
      </w:pPr>
      <w:r w:rsidRPr="0044147A">
        <w:rPr>
          <w:rFonts w:ascii="Calibri" w:hAnsi="Calibri"/>
          <w:b/>
          <w:smallCaps/>
          <w:color w:val="002060"/>
          <w:szCs w:val="28"/>
        </w:rPr>
        <w:t>Direzione Generale Risorse Umane, Finanziarie e Strumentali</w:t>
      </w:r>
    </w:p>
    <w:p w14:paraId="1B5671E1" w14:textId="77777777" w:rsidR="0044147A" w:rsidRPr="0044147A" w:rsidRDefault="0044147A" w:rsidP="0044147A">
      <w:pPr>
        <w:tabs>
          <w:tab w:val="center" w:pos="4819"/>
          <w:tab w:val="right" w:pos="9638"/>
        </w:tabs>
        <w:jc w:val="right"/>
        <w:rPr>
          <w:rFonts w:ascii="Calibri" w:hAnsi="Calibri"/>
          <w:b/>
          <w:bCs/>
          <w:color w:val="002060"/>
          <w:sz w:val="22"/>
          <w:szCs w:val="22"/>
        </w:rPr>
      </w:pPr>
      <w:r w:rsidRPr="0044147A">
        <w:rPr>
          <w:rFonts w:ascii="Calibri" w:hAnsi="Calibri"/>
          <w:b/>
          <w:bCs/>
          <w:color w:val="002060"/>
          <w:sz w:val="22"/>
          <w:szCs w:val="22"/>
        </w:rPr>
        <w:t xml:space="preserve">                                                                                                     U.D. Sistemi Informativi</w:t>
      </w:r>
    </w:p>
    <w:p w14:paraId="5E5B7F08" w14:textId="77777777" w:rsidR="0044147A" w:rsidRPr="0044147A" w:rsidRDefault="0044147A" w:rsidP="0044147A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77253BE1" w14:textId="77777777" w:rsidR="0044147A" w:rsidRPr="0044147A" w:rsidRDefault="0044147A" w:rsidP="0044147A">
      <w:pPr>
        <w:tabs>
          <w:tab w:val="center" w:pos="4819"/>
          <w:tab w:val="right" w:pos="9638"/>
        </w:tabs>
        <w:jc w:val="both"/>
        <w:rPr>
          <w:rFonts w:ascii="Calibri" w:hAnsi="Calibri"/>
          <w:b/>
          <w:bCs/>
          <w:color w:val="002060"/>
          <w:sz w:val="22"/>
          <w:szCs w:val="22"/>
        </w:rPr>
      </w:pPr>
    </w:p>
    <w:p w14:paraId="6A772F1B" w14:textId="77777777" w:rsidR="0044147A" w:rsidRPr="0044147A" w:rsidRDefault="0044147A" w:rsidP="0044147A">
      <w:pPr>
        <w:tabs>
          <w:tab w:val="left" w:pos="1440"/>
        </w:tabs>
        <w:ind w:left="1134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44147A">
        <w:rPr>
          <w:rFonts w:ascii="Calibri" w:hAnsi="Calibri"/>
          <w:color w:val="002060"/>
          <w:kern w:val="2"/>
          <w:sz w:val="22"/>
          <w:szCs w:val="22"/>
        </w:rPr>
        <w:t>OGGETTO:</w:t>
      </w:r>
      <w:r w:rsidRPr="0044147A">
        <w:rPr>
          <w:rFonts w:ascii="Calibri" w:hAnsi="Calibri"/>
          <w:color w:val="002060"/>
          <w:kern w:val="2"/>
          <w:sz w:val="22"/>
          <w:szCs w:val="22"/>
        </w:rPr>
        <w:tab/>
      </w:r>
      <w:r w:rsidRPr="0044147A">
        <w:rPr>
          <w:rFonts w:ascii="Calibri" w:hAnsi="Calibri"/>
          <w:color w:val="002060"/>
          <w:kern w:val="2"/>
          <w:sz w:val="22"/>
          <w:szCs w:val="22"/>
        </w:rPr>
        <w:tab/>
      </w:r>
      <w:bookmarkStart w:id="0" w:name="_Hlk43202352"/>
      <w:r w:rsidRPr="0044147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Gara d’appalto telematica a procedura aperta per l’affidamento triennale per la:</w:t>
      </w:r>
    </w:p>
    <w:p w14:paraId="60FB6E17" w14:textId="32CD6B00" w:rsidR="00CB46A4" w:rsidRPr="00CB46A4" w:rsidRDefault="0044147A" w:rsidP="00CB46A4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 w:rsidRPr="0044147A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="00CB46A4" w:rsidRPr="00CB46A4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Fornitura di Licenze d’uso Microsoft O365 Tipo E5 e aggiuntive per gli Uffici  </w:t>
      </w:r>
    </w:p>
    <w:p w14:paraId="56EA32C3" w14:textId="0C6FE533" w:rsidR="00954494" w:rsidRDefault="00CB46A4" w:rsidP="00CB46A4">
      <w:pPr>
        <w:tabs>
          <w:tab w:val="left" w:pos="1440"/>
        </w:tabs>
        <w:ind w:left="1418" w:hanging="1247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ab/>
      </w:r>
      <w:r w:rsidRPr="00CB46A4"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del Consiglio Regionale della Campania</w:t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>.</w:t>
      </w:r>
    </w:p>
    <w:bookmarkEnd w:id="0"/>
    <w:p w14:paraId="3BB89B23" w14:textId="77777777" w:rsidR="00CB46A4" w:rsidRDefault="00CB46A4" w:rsidP="00CB46A4">
      <w:pPr>
        <w:tabs>
          <w:tab w:val="left" w:pos="1440"/>
        </w:tabs>
        <w:ind w:left="1418" w:hanging="1247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71AA394E" w14:textId="77777777" w:rsidR="00F66888" w:rsidRPr="00EA305C" w:rsidRDefault="000A7F35" w:rsidP="00954494">
      <w:pPr>
        <w:pStyle w:val="Testonormale2"/>
        <w:tabs>
          <w:tab w:val="left" w:pos="1440"/>
        </w:tabs>
        <w:ind w:left="1247" w:hanging="1247"/>
        <w:jc w:val="center"/>
        <w:rPr>
          <w:rFonts w:asciiTheme="minorHAnsi" w:hAnsiTheme="minorHAnsi" w:cs="Times New Roman"/>
          <w:color w:val="0F243E" w:themeColor="text2" w:themeShade="80"/>
          <w:spacing w:val="40"/>
          <w:w w:val="150"/>
          <w:kern w:val="22"/>
          <w:sz w:val="22"/>
          <w:szCs w:val="22"/>
        </w:rPr>
      </w:pPr>
      <w:r w:rsidRPr="000A7F35">
        <w:rPr>
          <w:rFonts w:asciiTheme="minorHAnsi" w:hAnsiTheme="minorHAnsi" w:cs="Times New Roman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DICHIARAZIONE DI AVVALIMENTO</w:t>
      </w:r>
    </w:p>
    <w:p w14:paraId="2A6556B4" w14:textId="77777777" w:rsidR="00B20BD5" w:rsidRDefault="00B20BD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</w:p>
    <w:p w14:paraId="0CBC0A7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24EB21BF" w14:textId="77777777" w:rsidR="00A365A5" w:rsidRPr="008B61BB" w:rsidRDefault="00A365A5" w:rsidP="00A365A5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B7A6909" w14:textId="77777777" w:rsidR="00A365A5" w:rsidRPr="008B61BB" w:rsidRDefault="00A365A5" w:rsidP="00A365A5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. (prov. 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..……………...…….…………. 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n. 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521C778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92165CF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014B76CB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4718ECE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2244A193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</w:t>
      </w:r>
      <w:r>
        <w:rPr>
          <w:rFonts w:ascii="Arial" w:hAnsi="Arial" w:cs="Arial"/>
          <w:color w:val="0F243E" w:themeColor="text2" w:themeShade="80"/>
          <w:lang w:val="it-IT"/>
        </w:rPr>
        <w:t>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.……….………………...…</w:t>
      </w:r>
    </w:p>
    <w:p w14:paraId="3DF752ED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………………….…………………………………………………………...………</w:t>
      </w:r>
    </w:p>
    <w:p w14:paraId="543535B9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…………..……….…  (cap. </w:t>
      </w:r>
      <w:proofErr w:type="gramStart"/>
      <w:r w:rsidRPr="008B61BB">
        <w:rPr>
          <w:rFonts w:ascii="Arial" w:hAnsi="Arial" w:cs="Arial"/>
          <w:color w:val="0F243E" w:themeColor="text2" w:themeShade="80"/>
          <w:lang w:val="it-IT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lang w:val="it-IT"/>
        </w:rPr>
        <w:t>.……….)  (prov. …..……)</w:t>
      </w:r>
    </w:p>
    <w:p w14:paraId="185ADC11" w14:textId="77777777" w:rsidR="00A365A5" w:rsidRPr="008B61BB" w:rsidRDefault="00A365A5" w:rsidP="00A365A5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</w:t>
      </w:r>
      <w:proofErr w:type="gramStart"/>
      <w:r>
        <w:rPr>
          <w:rFonts w:ascii="Arial" w:hAnsi="Arial" w:cs="Arial"/>
          <w:color w:val="0F243E" w:themeColor="text2" w:themeShade="80"/>
          <w:lang w:val="it-IT"/>
        </w:rPr>
        <w:t xml:space="preserve"> ….</w:t>
      </w:r>
      <w:proofErr w:type="gramEnd"/>
      <w:r>
        <w:rPr>
          <w:rFonts w:ascii="Arial" w:hAnsi="Arial" w:cs="Arial"/>
          <w:color w:val="0F243E" w:themeColor="text2" w:themeShade="80"/>
          <w:lang w:val="it-IT"/>
        </w:rPr>
        <w:t>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70B93431" w14:textId="77777777" w:rsidR="00A365A5" w:rsidRPr="008B61BB" w:rsidRDefault="00A365A5" w:rsidP="00A365A5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0C14289A" w14:textId="77777777" w:rsidR="00A365A5" w:rsidRPr="008B61BB" w:rsidRDefault="00A365A5" w:rsidP="00A365A5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>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</w:p>
    <w:p w14:paraId="7C664587" w14:textId="77777777" w:rsidR="00F548A0" w:rsidRPr="000A7F35" w:rsidRDefault="00A365A5" w:rsidP="00A365A5">
      <w:pPr>
        <w:spacing w:before="140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</w:t>
      </w:r>
      <w:proofErr w:type="gramStart"/>
      <w:r>
        <w:rPr>
          <w:rFonts w:ascii="Arial" w:hAnsi="Arial" w:cs="Arial"/>
          <w:color w:val="0F243E" w:themeColor="text2" w:themeShade="80"/>
          <w:sz w:val="20"/>
          <w:szCs w:val="20"/>
        </w:rPr>
        <w:t xml:space="preserve">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.………… fax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…………… PEC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 e-mail ……</w:t>
      </w:r>
      <w:proofErr w:type="gramStart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</w:t>
      </w:r>
      <w:proofErr w:type="gramEnd"/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…..…………</w:t>
      </w:r>
    </w:p>
    <w:p w14:paraId="7A8644F9" w14:textId="77777777" w:rsidR="004C0964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0C110B4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ai fini della partecipazione alla gara in oggetto e sotto la propria personale responsabilità, consapevole che ai sensi:</w:t>
      </w:r>
    </w:p>
    <w:p w14:paraId="04E98DC4" w14:textId="4D1E7402" w:rsidR="00F548A0" w:rsidRPr="000A7F35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76, comma 1,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.P.R. n. 445/2000, le dichiarazioni mendaci, le falsità in atti, l’uso di atti falsi, nei casi previsti dalla legge, sono puniti ai sensi del </w:t>
      </w:r>
      <w:r w:rsidR="00CA3C89" w:rsidRPr="000A7F35">
        <w:rPr>
          <w:rFonts w:asciiTheme="minorHAnsi" w:hAnsiTheme="minorHAnsi"/>
          <w:color w:val="002060"/>
          <w:sz w:val="22"/>
          <w:szCs w:val="22"/>
        </w:rPr>
        <w:t>Codice penale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e delle leggi speciali in materia;</w:t>
      </w:r>
    </w:p>
    <w:p w14:paraId="0EF040D1" w14:textId="77777777" w:rsidR="00621070" w:rsidRDefault="004B4A53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 xml:space="preserve">dell’articolo 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 xml:space="preserve">75 del </w:t>
      </w:r>
      <w:r>
        <w:rPr>
          <w:rFonts w:asciiTheme="minorHAnsi" w:hAnsiTheme="minorHAnsi"/>
          <w:color w:val="002060"/>
          <w:sz w:val="22"/>
          <w:szCs w:val="22"/>
        </w:rPr>
        <w:t>D</w:t>
      </w:r>
      <w:r w:rsidR="00F548A0" w:rsidRPr="000A7F35">
        <w:rPr>
          <w:rFonts w:asciiTheme="minorHAnsi" w:hAnsiTheme="minorHAnsi"/>
          <w:color w:val="002060"/>
          <w:sz w:val="22"/>
          <w:szCs w:val="22"/>
        </w:rPr>
        <w:t>.P.R. n. 445/2000, il dichiarante e chi per esso decade dai benefici eventualmente conseguiti da provvedimenti emanati sulla base di dichiarazioni non veritiere;</w:t>
      </w:r>
    </w:p>
    <w:p w14:paraId="31F356A3" w14:textId="77777777" w:rsidR="00F548A0" w:rsidRPr="00621070" w:rsidRDefault="00F548A0" w:rsidP="00F548A0">
      <w:pPr>
        <w:numPr>
          <w:ilvl w:val="0"/>
          <w:numId w:val="11"/>
        </w:numPr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dell’articolo 71 del </w:t>
      </w:r>
      <w:r w:rsidR="004C0964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445/2000, l’ente pubblico ha l’obbligo di effettuare idonei controlli, anche a campione, sulla veridicità di quanto dichiarato;</w:t>
      </w:r>
    </w:p>
    <w:p w14:paraId="5F4F7458" w14:textId="77777777" w:rsidR="00F548A0" w:rsidRPr="000A7F35" w:rsidRDefault="00F548A0" w:rsidP="00A365A5">
      <w:pPr>
        <w:suppressAutoHyphens w:val="0"/>
        <w:spacing w:after="200" w:line="276" w:lineRule="auto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lastRenderedPageBreak/>
        <w:t>D I C H I A R A</w:t>
      </w:r>
      <w:bookmarkStart w:id="1" w:name="_GoBack"/>
      <w:bookmarkEnd w:id="1"/>
    </w:p>
    <w:p w14:paraId="062F389A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che intende avvalersi del seguente requisito previsto per la partecipazione alla gara in oggetto</w:t>
      </w:r>
    </w:p>
    <w:p w14:paraId="5C9B1D3F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45BDE7A8" w14:textId="77777777" w:rsidR="00F548A0" w:rsidRPr="000A7F35" w:rsidRDefault="00F548A0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A7F35">
        <w:rPr>
          <w:rFonts w:asciiTheme="minorHAnsi" w:hAnsiTheme="minorHAnsi"/>
          <w:b/>
          <w:color w:val="002060"/>
          <w:sz w:val="22"/>
          <w:szCs w:val="22"/>
        </w:rPr>
        <w:t>REQUISITO DI CUI CI SI INTENDE AVVALERE</w:t>
      </w:r>
    </w:p>
    <w:p w14:paraId="216CF5D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6C2022D4" w14:textId="77777777" w:rsidR="00F548A0" w:rsidRPr="000A7F35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..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</w:t>
      </w:r>
    </w:p>
    <w:p w14:paraId="27E5042C" w14:textId="77777777" w:rsidR="00F548A0" w:rsidRDefault="004C0964" w:rsidP="00F548A0">
      <w:pPr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…………………………………………………………………..</w:t>
      </w:r>
    </w:p>
    <w:p w14:paraId="17DDC7DB" w14:textId="77777777" w:rsidR="00613F63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3248D50E" w14:textId="77777777" w:rsidR="00613F63" w:rsidRPr="000A7F35" w:rsidRDefault="00613F63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2F225247" w14:textId="77777777" w:rsidR="00F548A0" w:rsidRPr="000A7F35" w:rsidRDefault="004B4A53" w:rsidP="00F548A0">
      <w:pPr>
        <w:shd w:val="clear" w:color="auto" w:fill="E6E6E6"/>
        <w:jc w:val="center"/>
        <w:rPr>
          <w:rFonts w:asciiTheme="minorHAnsi" w:hAnsiTheme="minorHAnsi"/>
          <w:b/>
          <w:color w:val="002060"/>
          <w:sz w:val="22"/>
          <w:szCs w:val="22"/>
        </w:rPr>
      </w:pPr>
      <w:r>
        <w:rPr>
          <w:rFonts w:asciiTheme="minorHAnsi" w:hAnsiTheme="minorHAnsi"/>
          <w:b/>
          <w:color w:val="002060"/>
          <w:sz w:val="22"/>
          <w:szCs w:val="22"/>
        </w:rPr>
        <w:t>IMPRESA/</w:t>
      </w:r>
      <w:proofErr w:type="gramStart"/>
      <w:r>
        <w:rPr>
          <w:rFonts w:asciiTheme="minorHAnsi" w:hAnsiTheme="minorHAnsi"/>
          <w:b/>
          <w:color w:val="002060"/>
          <w:sz w:val="22"/>
          <w:szCs w:val="22"/>
        </w:rPr>
        <w:t xml:space="preserve">E  </w:t>
      </w:r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AUSILIARIA</w:t>
      </w:r>
      <w:proofErr w:type="gramEnd"/>
      <w:r w:rsidR="00F548A0" w:rsidRPr="000A7F35">
        <w:rPr>
          <w:rFonts w:asciiTheme="minorHAnsi" w:hAnsiTheme="minorHAnsi"/>
          <w:b/>
          <w:color w:val="002060"/>
          <w:sz w:val="22"/>
          <w:szCs w:val="22"/>
        </w:rPr>
        <w:t>/E</w:t>
      </w:r>
    </w:p>
    <w:p w14:paraId="52BB3F9D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7484515C" w14:textId="77777777" w:rsidR="004C0964" w:rsidRDefault="00F548A0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 w:rsidR="004C0964"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133222C5" w14:textId="77777777" w:rsidR="00F548A0" w:rsidRPr="000A7F35" w:rsidRDefault="00F548A0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 w:rsidR="004C0964"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 w:rsidR="004C0964"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056CAC39" w14:textId="77777777" w:rsidR="00F548A0" w:rsidRPr="00A365A5" w:rsidRDefault="00F548A0" w:rsidP="00F548A0">
      <w:pPr>
        <w:jc w:val="both"/>
        <w:rPr>
          <w:rFonts w:asciiTheme="minorHAnsi" w:hAnsiTheme="minorHAnsi"/>
          <w:color w:val="002060"/>
          <w:sz w:val="16"/>
          <w:szCs w:val="16"/>
        </w:rPr>
      </w:pPr>
    </w:p>
    <w:p w14:paraId="3517B337" w14:textId="77777777" w:rsidR="004C0964" w:rsidRDefault="004C0964" w:rsidP="00C7386E">
      <w:pPr>
        <w:spacing w:before="120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Società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.…………………………………………………………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con sede legale 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…………..………………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in Via/Piazza </w:t>
      </w:r>
      <w:r>
        <w:rPr>
          <w:rFonts w:asciiTheme="minorHAnsi" w:hAnsiTheme="minorHAnsi"/>
          <w:color w:val="002060"/>
          <w:sz w:val="22"/>
          <w:szCs w:val="22"/>
        </w:rPr>
        <w:t>…………………………………………………….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n</w:t>
      </w:r>
      <w:r>
        <w:rPr>
          <w:rFonts w:asciiTheme="minorHAnsi" w:hAnsiTheme="minorHAnsi"/>
          <w:color w:val="002060"/>
          <w:sz w:val="22"/>
          <w:szCs w:val="22"/>
        </w:rPr>
        <w:t>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Codice Fiscale </w:t>
      </w:r>
      <w:r w:rsidR="00C7386E"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69431AC5" w14:textId="77777777" w:rsidR="00F548A0" w:rsidRPr="000A7F35" w:rsidRDefault="004C0964" w:rsidP="004C0964">
      <w:pPr>
        <w:spacing w:before="120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Partita IVA </w:t>
      </w:r>
      <w:r>
        <w:rPr>
          <w:rFonts w:asciiTheme="minorHAnsi" w:hAnsiTheme="minorHAnsi"/>
          <w:color w:val="002060"/>
          <w:sz w:val="22"/>
          <w:szCs w:val="22"/>
        </w:rPr>
        <w:t>……………</w:t>
      </w:r>
      <w:proofErr w:type="gramStart"/>
      <w:r>
        <w:rPr>
          <w:rFonts w:asciiTheme="minorHAnsi" w:hAnsiTheme="minorHAnsi"/>
          <w:color w:val="002060"/>
          <w:sz w:val="22"/>
          <w:szCs w:val="22"/>
        </w:rPr>
        <w:t>…….</w:t>
      </w:r>
      <w:proofErr w:type="gramEnd"/>
      <w:r>
        <w:rPr>
          <w:rFonts w:asciiTheme="minorHAnsi" w:hAnsiTheme="minorHAnsi"/>
          <w:color w:val="002060"/>
          <w:sz w:val="22"/>
          <w:szCs w:val="22"/>
        </w:rPr>
        <w:t>…………..…………………………………………….</w:t>
      </w:r>
      <w:r w:rsidRPr="000A7F35">
        <w:rPr>
          <w:rFonts w:asciiTheme="minorHAnsi" w:hAnsiTheme="minorHAnsi"/>
          <w:color w:val="002060"/>
          <w:sz w:val="22"/>
          <w:szCs w:val="22"/>
        </w:rPr>
        <w:t>;</w:t>
      </w:r>
    </w:p>
    <w:p w14:paraId="4E66F6F2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</w:p>
    <w:p w14:paraId="5F1C73A9" w14:textId="77777777" w:rsidR="00F548A0" w:rsidRPr="000A7F35" w:rsidRDefault="00F548A0" w:rsidP="00571D78">
      <w:pPr>
        <w:pStyle w:val="Paragrafoelenco"/>
        <w:numPr>
          <w:ilvl w:val="0"/>
          <w:numId w:val="29"/>
        </w:numPr>
        <w:jc w:val="both"/>
        <w:rPr>
          <w:rFonts w:asciiTheme="minorHAnsi" w:hAnsiTheme="minorHAnsi"/>
          <w:bCs/>
          <w:color w:val="002060"/>
          <w:sz w:val="22"/>
          <w:szCs w:val="22"/>
        </w:rPr>
      </w:pPr>
      <w:r w:rsidRPr="000A7F35">
        <w:rPr>
          <w:rFonts w:asciiTheme="minorHAnsi" w:hAnsiTheme="minorHAnsi"/>
          <w:bCs/>
          <w:color w:val="002060"/>
          <w:sz w:val="22"/>
          <w:szCs w:val="22"/>
        </w:rPr>
        <w:t>di essere a conoscenza, ai sensi dell’art. 89 comma 5 D.Lgs. 50/2016, del fatto che gli obblighi della normativa antimafia a carico dell’operatore economico si applicano anche nei confronti del soggetto ausiliario, in ragione de</w:t>
      </w:r>
      <w:r w:rsidR="00EF0DA2">
        <w:rPr>
          <w:rFonts w:asciiTheme="minorHAnsi" w:hAnsiTheme="minorHAnsi"/>
          <w:bCs/>
          <w:color w:val="002060"/>
          <w:sz w:val="22"/>
          <w:szCs w:val="22"/>
        </w:rPr>
        <w:t>ll’importo posto a base di gara.</w:t>
      </w:r>
    </w:p>
    <w:p w14:paraId="618DFAC0" w14:textId="77777777" w:rsidR="00F548A0" w:rsidRPr="000A7F35" w:rsidRDefault="00F548A0" w:rsidP="00F548A0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1ED98838" w14:textId="77777777" w:rsidR="00F548A0" w:rsidRPr="000A7F35" w:rsidRDefault="00F548A0" w:rsidP="00F548A0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>Allega alla presente:</w:t>
      </w:r>
    </w:p>
    <w:p w14:paraId="1A4B987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originale o copia autentica del contratto </w:t>
      </w:r>
      <w:r w:rsidR="00A365A5">
        <w:rPr>
          <w:rFonts w:asciiTheme="minorHAnsi" w:hAnsiTheme="minorHAnsi"/>
          <w:color w:val="002060"/>
          <w:sz w:val="22"/>
          <w:szCs w:val="22"/>
        </w:rPr>
        <w:t>………………………………………………</w:t>
      </w:r>
      <w:r w:rsidR="00EF0DA2">
        <w:rPr>
          <w:rFonts w:asciiTheme="minorHAnsi" w:hAnsiTheme="minorHAnsi"/>
          <w:color w:val="002060"/>
          <w:sz w:val="22"/>
          <w:szCs w:val="22"/>
        </w:rPr>
        <w:t>……………………………………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 sottoscritto in data 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</w:t>
      </w:r>
      <w:r w:rsidR="004C0964" w:rsidRPr="00CE1505">
        <w:rPr>
          <w:rFonts w:ascii="Arial" w:hAnsi="Arial" w:cs="Arial"/>
          <w:color w:val="0F243E" w:themeColor="text2" w:themeShade="80"/>
          <w:sz w:val="22"/>
          <w:szCs w:val="22"/>
        </w:rPr>
        <w:t>/</w:t>
      </w:r>
      <w:r w:rsidR="004C0964" w:rsidRPr="00CE1505"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0A7F35">
        <w:rPr>
          <w:rFonts w:asciiTheme="minorHAnsi" w:hAnsiTheme="minorHAnsi"/>
          <w:color w:val="002060"/>
          <w:sz w:val="22"/>
          <w:szCs w:val="22"/>
        </w:rPr>
        <w:t xml:space="preserve">, con il quale l’impresa ausiliaria si obbliga nei confronti del concorrente </w:t>
      </w:r>
      <w:r w:rsidRPr="000A7F35">
        <w:rPr>
          <w:rFonts w:asciiTheme="minorHAnsi" w:hAnsiTheme="minorHAnsi"/>
          <w:color w:val="002060"/>
          <w:sz w:val="22"/>
          <w:szCs w:val="22"/>
          <w:lang w:eastAsia="it-IT"/>
        </w:rPr>
        <w:t>a fornire i requisiti e a mettere a disposizione le risorse necessarie per tutta la durata del contratto</w:t>
      </w:r>
      <w:r w:rsidR="002567B6">
        <w:rPr>
          <w:rFonts w:asciiTheme="minorHAnsi" w:hAnsiTheme="minorHAnsi"/>
          <w:color w:val="002060"/>
          <w:sz w:val="22"/>
          <w:szCs w:val="22"/>
          <w:lang w:eastAsia="it-IT"/>
        </w:rPr>
        <w:t>;</w:t>
      </w:r>
    </w:p>
    <w:p w14:paraId="61252269" w14:textId="77777777" w:rsidR="00F548A0" w:rsidRPr="000A7F35" w:rsidRDefault="00F548A0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copia fotostatica del documento di identità in corso di validità, ai sensi di quanto previsto dall’articolo 38, comma 3, del </w:t>
      </w:r>
      <w:r w:rsidR="004B4A53">
        <w:rPr>
          <w:rFonts w:asciiTheme="minorHAnsi" w:hAnsiTheme="minorHAnsi"/>
          <w:color w:val="002060"/>
          <w:sz w:val="22"/>
          <w:szCs w:val="22"/>
        </w:rPr>
        <w:t>D</w:t>
      </w:r>
      <w:r w:rsidRPr="000A7F35">
        <w:rPr>
          <w:rFonts w:asciiTheme="minorHAnsi" w:hAnsiTheme="minorHAnsi"/>
          <w:color w:val="002060"/>
          <w:sz w:val="22"/>
          <w:szCs w:val="22"/>
        </w:rPr>
        <w:t>.P.R. n. 445/2000;</w:t>
      </w:r>
    </w:p>
    <w:p w14:paraId="68A608C8" w14:textId="77777777" w:rsidR="00F548A0" w:rsidRPr="000A7F35" w:rsidRDefault="00A365A5" w:rsidP="00F548A0">
      <w:pPr>
        <w:numPr>
          <w:ilvl w:val="0"/>
          <w:numId w:val="8"/>
        </w:numPr>
        <w:tabs>
          <w:tab w:val="clear" w:pos="720"/>
        </w:tabs>
        <w:suppressAutoHyphens w:val="0"/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………………………….</w:t>
      </w:r>
      <w:r w:rsidR="004C0964">
        <w:rPr>
          <w:rFonts w:asciiTheme="minorHAnsi" w:hAnsiTheme="minorHAnsi"/>
          <w:color w:val="002060"/>
          <w:sz w:val="22"/>
          <w:szCs w:val="22"/>
        </w:rPr>
        <w:t>………………………………………………………………………………………………………………………</w:t>
      </w:r>
      <w:r w:rsidR="0078371A">
        <w:rPr>
          <w:rFonts w:asciiTheme="minorHAnsi" w:hAnsiTheme="minorHAnsi"/>
          <w:color w:val="002060"/>
          <w:sz w:val="22"/>
          <w:szCs w:val="22"/>
        </w:rPr>
        <w:t>.</w:t>
      </w:r>
    </w:p>
    <w:p w14:paraId="44ABDD69" w14:textId="77777777" w:rsidR="00564E12" w:rsidRDefault="00564E12" w:rsidP="00564E12">
      <w:pPr>
        <w:ind w:left="-142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1059EF8C" w14:textId="77777777" w:rsidR="00564E12" w:rsidRDefault="00F548A0" w:rsidP="00ED07E7">
      <w:pPr>
        <w:rPr>
          <w:rFonts w:asciiTheme="minorHAnsi" w:hAnsiTheme="minorHAnsi"/>
          <w:color w:val="002060"/>
          <w:sz w:val="22"/>
          <w:szCs w:val="22"/>
        </w:rPr>
      </w:pPr>
      <w:r w:rsidRPr="000A7F35">
        <w:rPr>
          <w:rFonts w:asciiTheme="minorHAnsi" w:hAnsiTheme="minorHAnsi"/>
          <w:color w:val="002060"/>
          <w:sz w:val="22"/>
          <w:szCs w:val="22"/>
        </w:rPr>
        <w:t xml:space="preserve">Data </w:t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  <w:r w:rsidR="00A365A5">
        <w:rPr>
          <w:rFonts w:asciiTheme="minorHAnsi" w:hAnsiTheme="minorHAnsi"/>
          <w:color w:val="002060"/>
          <w:sz w:val="22"/>
          <w:szCs w:val="22"/>
        </w:rPr>
        <w:tab/>
      </w:r>
    </w:p>
    <w:p w14:paraId="65477EA3" w14:textId="32779B01" w:rsidR="00564E12" w:rsidRP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  <w:lang w:eastAsia="it-IT"/>
        </w:rPr>
      </w:pP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>Firma</w:t>
      </w:r>
      <w:r w:rsidR="002D7C2E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digitale</w:t>
      </w:r>
      <w:r w:rsidRPr="00564E12">
        <w:rPr>
          <w:rFonts w:asciiTheme="minorHAnsi" w:hAnsiTheme="minorHAnsi"/>
          <w:color w:val="002060"/>
          <w:sz w:val="22"/>
          <w:szCs w:val="22"/>
          <w:lang w:eastAsia="it-IT"/>
        </w:rPr>
        <w:t xml:space="preserve"> del legale rappresentante </w:t>
      </w:r>
    </w:p>
    <w:p w14:paraId="02D21693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0B8B355" w14:textId="77777777" w:rsidR="00564E12" w:rsidRDefault="00564E12" w:rsidP="00564E12">
      <w:pPr>
        <w:ind w:left="4394"/>
        <w:jc w:val="center"/>
        <w:rPr>
          <w:rFonts w:asciiTheme="minorHAnsi" w:hAnsiTheme="minorHAnsi"/>
          <w:color w:val="002060"/>
          <w:sz w:val="22"/>
          <w:szCs w:val="22"/>
        </w:rPr>
      </w:pPr>
      <w:r>
        <w:rPr>
          <w:rFonts w:asciiTheme="minorHAnsi" w:hAnsiTheme="minorHAnsi"/>
          <w:color w:val="002060"/>
          <w:sz w:val="22"/>
          <w:szCs w:val="22"/>
        </w:rPr>
        <w:t>________________________________________</w:t>
      </w:r>
    </w:p>
    <w:p w14:paraId="58C4AAFB" w14:textId="74DC0985" w:rsidR="00564E12" w:rsidRPr="00D1238F" w:rsidRDefault="00564E12" w:rsidP="00564E12">
      <w:pPr>
        <w:ind w:left="4394"/>
        <w:jc w:val="center"/>
        <w:rPr>
          <w:rFonts w:asciiTheme="minorHAnsi" w:hAnsiTheme="minorHAnsi"/>
          <w:color w:val="002060"/>
          <w:sz w:val="16"/>
          <w:szCs w:val="16"/>
        </w:rPr>
      </w:pPr>
      <w:r w:rsidRPr="00D1238F">
        <w:rPr>
          <w:rFonts w:asciiTheme="minorHAnsi" w:hAnsiTheme="minorHAnsi"/>
          <w:color w:val="002060"/>
          <w:sz w:val="16"/>
          <w:szCs w:val="16"/>
        </w:rPr>
        <w:t xml:space="preserve">(La sottoscrizione deve essere </w:t>
      </w:r>
      <w:r w:rsidR="00D1238F">
        <w:rPr>
          <w:rFonts w:asciiTheme="minorHAnsi" w:hAnsiTheme="minorHAnsi"/>
          <w:color w:val="002060"/>
          <w:sz w:val="16"/>
          <w:szCs w:val="16"/>
        </w:rPr>
        <w:t>apposta</w:t>
      </w:r>
      <w:r w:rsidRPr="00D1238F">
        <w:rPr>
          <w:rFonts w:asciiTheme="minorHAnsi" w:hAnsiTheme="minorHAnsi"/>
          <w:color w:val="002060"/>
          <w:sz w:val="16"/>
          <w:szCs w:val="16"/>
        </w:rPr>
        <w:t xml:space="preserve"> in modalità digitale)</w:t>
      </w:r>
    </w:p>
    <w:p w14:paraId="0BE04DA2" w14:textId="77777777" w:rsidR="00A365A5" w:rsidRDefault="00A365A5" w:rsidP="00564E12">
      <w:pPr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370EE94A" w14:textId="77777777" w:rsidR="00564E12" w:rsidRDefault="00564E12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3F0A971" w14:textId="77777777" w:rsidR="00912B11" w:rsidRDefault="00912B11" w:rsidP="004C0964">
      <w:pPr>
        <w:jc w:val="both"/>
        <w:rPr>
          <w:rFonts w:asciiTheme="minorHAnsi" w:hAnsiTheme="minorHAnsi"/>
          <w:bCs/>
          <w:iCs/>
          <w:color w:val="002060"/>
          <w:sz w:val="18"/>
          <w:szCs w:val="22"/>
        </w:rPr>
      </w:pPr>
    </w:p>
    <w:p w14:paraId="52188084" w14:textId="57A444CF" w:rsidR="004A70F3" w:rsidRPr="000A7F35" w:rsidRDefault="00F548A0" w:rsidP="004C0964">
      <w:pPr>
        <w:jc w:val="both"/>
        <w:rPr>
          <w:rFonts w:asciiTheme="minorHAnsi" w:hAnsiTheme="minorHAnsi"/>
          <w:color w:val="002060"/>
          <w:sz w:val="22"/>
          <w:szCs w:val="22"/>
        </w:rPr>
      </w:pPr>
      <w:r w:rsidRPr="00613F63">
        <w:rPr>
          <w:rFonts w:asciiTheme="minorHAnsi" w:hAnsiTheme="minorHAnsi"/>
          <w:bCs/>
          <w:iCs/>
          <w:color w:val="002060"/>
          <w:sz w:val="18"/>
          <w:szCs w:val="22"/>
        </w:rPr>
        <w:t>La dichiarazione deve essere sottoscritta dal legale rappresentante dell’impresa ovvero da un suo procuratore. In questo ultimo caso deve essere allegata la relativa procura.</w:t>
      </w:r>
      <w:r w:rsidR="004C0964" w:rsidRPr="000A7F35">
        <w:rPr>
          <w:rFonts w:asciiTheme="minorHAnsi" w:hAnsiTheme="minorHAnsi"/>
          <w:color w:val="002060"/>
          <w:sz w:val="22"/>
          <w:szCs w:val="22"/>
        </w:rPr>
        <w:t xml:space="preserve"> </w:t>
      </w:r>
    </w:p>
    <w:sectPr w:rsidR="004A70F3" w:rsidRPr="000A7F35" w:rsidSect="00A365A5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5AEA0" w14:textId="77777777" w:rsidR="00A64CD0" w:rsidRDefault="00A64CD0">
      <w:r>
        <w:separator/>
      </w:r>
    </w:p>
  </w:endnote>
  <w:endnote w:type="continuationSeparator" w:id="0">
    <w:p w14:paraId="1B278532" w14:textId="77777777" w:rsidR="00A64CD0" w:rsidRDefault="00A6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4AC7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4928E6BC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F548A0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4</w:t>
    </w:r>
  </w:p>
  <w:p w14:paraId="41289928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418E4" w14:textId="77777777" w:rsidR="00A64CD0" w:rsidRDefault="00A64CD0">
      <w:r>
        <w:separator/>
      </w:r>
    </w:p>
  </w:footnote>
  <w:footnote w:type="continuationSeparator" w:id="0">
    <w:p w14:paraId="379C1F29" w14:textId="77777777" w:rsidR="00A64CD0" w:rsidRDefault="00A64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05B158E1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23BD3D78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D7C2E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6B468A4D" w14:textId="7293980F" w:rsidR="00255B91" w:rsidRPr="00255B91" w:rsidRDefault="00255B91" w:rsidP="00255B91">
              <w:pPr>
                <w:tabs>
                  <w:tab w:val="left" w:pos="1440"/>
                </w:tabs>
                <w:ind w:left="1134" w:hanging="1247"/>
                <w:jc w:val="right"/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</w:pPr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>A</w:t>
              </w:r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>ffidamento triennale per la:</w:t>
              </w:r>
            </w:p>
            <w:p w14:paraId="5F83AF19" w14:textId="77777777" w:rsidR="00255B91" w:rsidRPr="00255B91" w:rsidRDefault="00255B91" w:rsidP="00255B91">
              <w:pPr>
                <w:tabs>
                  <w:tab w:val="left" w:pos="1440"/>
                </w:tabs>
                <w:ind w:left="1418" w:hanging="1247"/>
                <w:jc w:val="right"/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</w:pPr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ab/>
                <w:t xml:space="preserve">Fornitura di Licenze d’uso Microsoft O365 Tipo E5 </w:t>
              </w:r>
            </w:p>
            <w:p w14:paraId="57545EFE" w14:textId="29F60DFF" w:rsidR="00255B91" w:rsidRPr="00255B91" w:rsidRDefault="00255B91" w:rsidP="00255B91">
              <w:pPr>
                <w:tabs>
                  <w:tab w:val="left" w:pos="1440"/>
                </w:tabs>
                <w:ind w:left="1418" w:hanging="1247"/>
                <w:jc w:val="right"/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</w:pPr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 xml:space="preserve">e aggiuntive per gli </w:t>
              </w:r>
              <w:proofErr w:type="gramStart"/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>Uffici  del</w:t>
              </w:r>
              <w:proofErr w:type="gramEnd"/>
              <w:r w:rsidRPr="00255B91">
                <w:rPr>
                  <w:rFonts w:ascii="Calibri" w:hAnsi="Calibri" w:cs="Courier New"/>
                  <w:b/>
                  <w:bCs/>
                  <w:color w:val="0F243E" w:themeColor="text2" w:themeShade="80"/>
                  <w:kern w:val="2"/>
                  <w:sz w:val="12"/>
                  <w:szCs w:val="12"/>
                </w:rPr>
                <w:t xml:space="preserve"> Consiglio Regionale della Campania.</w:t>
              </w:r>
            </w:p>
            <w:p w14:paraId="4E7BFD4D" w14:textId="3F9C53C5" w:rsidR="00551890" w:rsidRDefault="00551890" w:rsidP="008E7415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7FAB6469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8842F88"/>
    <w:multiLevelType w:val="hybridMultilevel"/>
    <w:tmpl w:val="9F9243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A631D"/>
    <w:multiLevelType w:val="hybridMultilevel"/>
    <w:tmpl w:val="179071A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B2962A4"/>
    <w:multiLevelType w:val="hybridMultilevel"/>
    <w:tmpl w:val="5928F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23068CC"/>
    <w:multiLevelType w:val="hybridMultilevel"/>
    <w:tmpl w:val="44A25FFC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40"/>
  </w:num>
  <w:num w:numId="9">
    <w:abstractNumId w:val="43"/>
  </w:num>
  <w:num w:numId="10">
    <w:abstractNumId w:val="27"/>
  </w:num>
  <w:num w:numId="11">
    <w:abstractNumId w:val="36"/>
  </w:num>
  <w:num w:numId="12">
    <w:abstractNumId w:val="21"/>
  </w:num>
  <w:num w:numId="13">
    <w:abstractNumId w:val="38"/>
  </w:num>
  <w:num w:numId="14">
    <w:abstractNumId w:val="44"/>
  </w:num>
  <w:num w:numId="15">
    <w:abstractNumId w:val="41"/>
  </w:num>
  <w:num w:numId="16">
    <w:abstractNumId w:val="30"/>
  </w:num>
  <w:num w:numId="17">
    <w:abstractNumId w:val="20"/>
  </w:num>
  <w:num w:numId="18">
    <w:abstractNumId w:val="26"/>
  </w:num>
  <w:num w:numId="19">
    <w:abstractNumId w:val="23"/>
  </w:num>
  <w:num w:numId="20">
    <w:abstractNumId w:val="31"/>
  </w:num>
  <w:num w:numId="21">
    <w:abstractNumId w:val="19"/>
  </w:num>
  <w:num w:numId="22">
    <w:abstractNumId w:val="39"/>
  </w:num>
  <w:num w:numId="23">
    <w:abstractNumId w:val="45"/>
  </w:num>
  <w:num w:numId="24">
    <w:abstractNumId w:val="18"/>
  </w:num>
  <w:num w:numId="25">
    <w:abstractNumId w:val="32"/>
  </w:num>
  <w:num w:numId="26">
    <w:abstractNumId w:val="35"/>
  </w:num>
  <w:num w:numId="27">
    <w:abstractNumId w:val="33"/>
  </w:num>
  <w:num w:numId="28">
    <w:abstractNumId w:val="29"/>
  </w:num>
  <w:num w:numId="29">
    <w:abstractNumId w:val="34"/>
  </w:num>
  <w:num w:numId="30">
    <w:abstractNumId w:val="22"/>
  </w:num>
  <w:num w:numId="31">
    <w:abstractNumId w:val="4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isplayBackgroundShape/>
  <w:embedSystemFonts/>
  <w:proofState w:spelling="clean" w:grammar="clean"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008"/>
    <w:rsid w:val="00000169"/>
    <w:rsid w:val="00001166"/>
    <w:rsid w:val="0000146F"/>
    <w:rsid w:val="00003A81"/>
    <w:rsid w:val="0000637B"/>
    <w:rsid w:val="00010A70"/>
    <w:rsid w:val="00014322"/>
    <w:rsid w:val="0001749E"/>
    <w:rsid w:val="00025D4A"/>
    <w:rsid w:val="00026292"/>
    <w:rsid w:val="000266BC"/>
    <w:rsid w:val="00030E60"/>
    <w:rsid w:val="000359C5"/>
    <w:rsid w:val="000369FF"/>
    <w:rsid w:val="000407EA"/>
    <w:rsid w:val="0004311F"/>
    <w:rsid w:val="00043B29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A7F35"/>
    <w:rsid w:val="000B0E4D"/>
    <w:rsid w:val="000B44DA"/>
    <w:rsid w:val="000B7B15"/>
    <w:rsid w:val="000B7FC2"/>
    <w:rsid w:val="000C66FA"/>
    <w:rsid w:val="000D286C"/>
    <w:rsid w:val="000D3CCF"/>
    <w:rsid w:val="000D5C69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3C70"/>
    <w:rsid w:val="000F6833"/>
    <w:rsid w:val="000F6C32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4996"/>
    <w:rsid w:val="001B61A0"/>
    <w:rsid w:val="001B6550"/>
    <w:rsid w:val="001B73BB"/>
    <w:rsid w:val="001C0F35"/>
    <w:rsid w:val="001C0F8D"/>
    <w:rsid w:val="001C1795"/>
    <w:rsid w:val="001C762B"/>
    <w:rsid w:val="001D292D"/>
    <w:rsid w:val="001D4E2B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5B91"/>
    <w:rsid w:val="00256144"/>
    <w:rsid w:val="002567B6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884"/>
    <w:rsid w:val="002A5593"/>
    <w:rsid w:val="002A58FB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D7C2E"/>
    <w:rsid w:val="002E1F34"/>
    <w:rsid w:val="002E25CA"/>
    <w:rsid w:val="002E6FA1"/>
    <w:rsid w:val="002E71CE"/>
    <w:rsid w:val="002F3801"/>
    <w:rsid w:val="002F6915"/>
    <w:rsid w:val="00315A3C"/>
    <w:rsid w:val="00323693"/>
    <w:rsid w:val="00325043"/>
    <w:rsid w:val="00333D05"/>
    <w:rsid w:val="00334826"/>
    <w:rsid w:val="0034021E"/>
    <w:rsid w:val="003405EF"/>
    <w:rsid w:val="003419E8"/>
    <w:rsid w:val="0034290E"/>
    <w:rsid w:val="00350C1D"/>
    <w:rsid w:val="00354BC4"/>
    <w:rsid w:val="00355AAE"/>
    <w:rsid w:val="00356134"/>
    <w:rsid w:val="00357E53"/>
    <w:rsid w:val="00360B3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209D1"/>
    <w:rsid w:val="004259C2"/>
    <w:rsid w:val="00427495"/>
    <w:rsid w:val="00432191"/>
    <w:rsid w:val="0044147A"/>
    <w:rsid w:val="00443D00"/>
    <w:rsid w:val="00450415"/>
    <w:rsid w:val="0045041B"/>
    <w:rsid w:val="00450DFF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7507"/>
    <w:rsid w:val="004A044A"/>
    <w:rsid w:val="004A1736"/>
    <w:rsid w:val="004A40B4"/>
    <w:rsid w:val="004A52F6"/>
    <w:rsid w:val="004A546C"/>
    <w:rsid w:val="004A70F3"/>
    <w:rsid w:val="004A733C"/>
    <w:rsid w:val="004B1A2E"/>
    <w:rsid w:val="004B3E71"/>
    <w:rsid w:val="004B4A53"/>
    <w:rsid w:val="004C0106"/>
    <w:rsid w:val="004C0964"/>
    <w:rsid w:val="004C2FBF"/>
    <w:rsid w:val="004C4A49"/>
    <w:rsid w:val="004C5F63"/>
    <w:rsid w:val="004D0D42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48E2"/>
    <w:rsid w:val="00517E0B"/>
    <w:rsid w:val="0052145A"/>
    <w:rsid w:val="005268D7"/>
    <w:rsid w:val="00532169"/>
    <w:rsid w:val="0054093F"/>
    <w:rsid w:val="00541C0F"/>
    <w:rsid w:val="00550116"/>
    <w:rsid w:val="00551890"/>
    <w:rsid w:val="005541EF"/>
    <w:rsid w:val="00560161"/>
    <w:rsid w:val="005649B5"/>
    <w:rsid w:val="00564E12"/>
    <w:rsid w:val="005708D7"/>
    <w:rsid w:val="005710DE"/>
    <w:rsid w:val="00571D78"/>
    <w:rsid w:val="005721F0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398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6EA"/>
    <w:rsid w:val="005C5A72"/>
    <w:rsid w:val="005C730C"/>
    <w:rsid w:val="005D1AFE"/>
    <w:rsid w:val="005D2A38"/>
    <w:rsid w:val="005D2F37"/>
    <w:rsid w:val="005D510D"/>
    <w:rsid w:val="005F06A9"/>
    <w:rsid w:val="005F4F8D"/>
    <w:rsid w:val="005F6097"/>
    <w:rsid w:val="006011F1"/>
    <w:rsid w:val="0060330B"/>
    <w:rsid w:val="00610D35"/>
    <w:rsid w:val="00613F63"/>
    <w:rsid w:val="0061552E"/>
    <w:rsid w:val="00621070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804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2364"/>
    <w:rsid w:val="00743929"/>
    <w:rsid w:val="00745B68"/>
    <w:rsid w:val="0075029F"/>
    <w:rsid w:val="00753B22"/>
    <w:rsid w:val="00753EC4"/>
    <w:rsid w:val="00763799"/>
    <w:rsid w:val="0076532B"/>
    <w:rsid w:val="007676CC"/>
    <w:rsid w:val="00767ACC"/>
    <w:rsid w:val="007702B3"/>
    <w:rsid w:val="00771286"/>
    <w:rsid w:val="00771AFC"/>
    <w:rsid w:val="00781800"/>
    <w:rsid w:val="0078371A"/>
    <w:rsid w:val="00793BB9"/>
    <w:rsid w:val="00794B7A"/>
    <w:rsid w:val="00794DBA"/>
    <w:rsid w:val="007A0D9B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6945"/>
    <w:rsid w:val="008509DE"/>
    <w:rsid w:val="00851CE0"/>
    <w:rsid w:val="00854C2C"/>
    <w:rsid w:val="00857BBB"/>
    <w:rsid w:val="00860C7D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E7415"/>
    <w:rsid w:val="008F095E"/>
    <w:rsid w:val="008F2210"/>
    <w:rsid w:val="008F4E22"/>
    <w:rsid w:val="00904921"/>
    <w:rsid w:val="00904BC1"/>
    <w:rsid w:val="0090552D"/>
    <w:rsid w:val="00906862"/>
    <w:rsid w:val="009072E6"/>
    <w:rsid w:val="00911112"/>
    <w:rsid w:val="00912B11"/>
    <w:rsid w:val="009220EA"/>
    <w:rsid w:val="00924B74"/>
    <w:rsid w:val="0092602A"/>
    <w:rsid w:val="0093452D"/>
    <w:rsid w:val="00937AAB"/>
    <w:rsid w:val="0094342B"/>
    <w:rsid w:val="009450A3"/>
    <w:rsid w:val="00947BAD"/>
    <w:rsid w:val="00951B95"/>
    <w:rsid w:val="00954494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2579"/>
    <w:rsid w:val="009850A1"/>
    <w:rsid w:val="00986716"/>
    <w:rsid w:val="00986AF9"/>
    <w:rsid w:val="00994AA0"/>
    <w:rsid w:val="00995AFB"/>
    <w:rsid w:val="00997A0D"/>
    <w:rsid w:val="009A1E6F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2375"/>
    <w:rsid w:val="00A24DBD"/>
    <w:rsid w:val="00A25918"/>
    <w:rsid w:val="00A26733"/>
    <w:rsid w:val="00A2695B"/>
    <w:rsid w:val="00A26A81"/>
    <w:rsid w:val="00A365A5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5966"/>
    <w:rsid w:val="00A6099A"/>
    <w:rsid w:val="00A615F4"/>
    <w:rsid w:val="00A62971"/>
    <w:rsid w:val="00A648BF"/>
    <w:rsid w:val="00A64CD0"/>
    <w:rsid w:val="00A7331B"/>
    <w:rsid w:val="00A744CF"/>
    <w:rsid w:val="00A77F1F"/>
    <w:rsid w:val="00A81F7A"/>
    <w:rsid w:val="00A84DA4"/>
    <w:rsid w:val="00A85488"/>
    <w:rsid w:val="00A91721"/>
    <w:rsid w:val="00AA7928"/>
    <w:rsid w:val="00AB36E4"/>
    <w:rsid w:val="00AC1AF5"/>
    <w:rsid w:val="00AC54E3"/>
    <w:rsid w:val="00AC650E"/>
    <w:rsid w:val="00AC6AD2"/>
    <w:rsid w:val="00AD04C8"/>
    <w:rsid w:val="00AD10BF"/>
    <w:rsid w:val="00AD1E5B"/>
    <w:rsid w:val="00AD2FBD"/>
    <w:rsid w:val="00AD6056"/>
    <w:rsid w:val="00AE06BA"/>
    <w:rsid w:val="00AE0949"/>
    <w:rsid w:val="00AE13D3"/>
    <w:rsid w:val="00AE5C56"/>
    <w:rsid w:val="00AE7E9B"/>
    <w:rsid w:val="00AF2FE4"/>
    <w:rsid w:val="00AF3064"/>
    <w:rsid w:val="00AF4C69"/>
    <w:rsid w:val="00AF6596"/>
    <w:rsid w:val="00B00502"/>
    <w:rsid w:val="00B062F1"/>
    <w:rsid w:val="00B163CB"/>
    <w:rsid w:val="00B16F20"/>
    <w:rsid w:val="00B20370"/>
    <w:rsid w:val="00B20BD5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386E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A3C89"/>
    <w:rsid w:val="00CB46A4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D00019"/>
    <w:rsid w:val="00D01FA1"/>
    <w:rsid w:val="00D113CE"/>
    <w:rsid w:val="00D1238F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07E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0DA2"/>
    <w:rsid w:val="00EF6095"/>
    <w:rsid w:val="00EF6921"/>
    <w:rsid w:val="00F00AD3"/>
    <w:rsid w:val="00F00CE2"/>
    <w:rsid w:val="00F07AF4"/>
    <w:rsid w:val="00F07E82"/>
    <w:rsid w:val="00F133B5"/>
    <w:rsid w:val="00F13C03"/>
    <w:rsid w:val="00F16E29"/>
    <w:rsid w:val="00F225B3"/>
    <w:rsid w:val="00F23906"/>
    <w:rsid w:val="00F24F64"/>
    <w:rsid w:val="00F30BFA"/>
    <w:rsid w:val="00F366A5"/>
    <w:rsid w:val="00F45B79"/>
    <w:rsid w:val="00F4778E"/>
    <w:rsid w:val="00F5037C"/>
    <w:rsid w:val="00F511D8"/>
    <w:rsid w:val="00F548A0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66B3"/>
    <w:rsid w:val="00F77136"/>
    <w:rsid w:val="00F82E45"/>
    <w:rsid w:val="00F83A65"/>
    <w:rsid w:val="00F9169E"/>
    <w:rsid w:val="00F93D11"/>
    <w:rsid w:val="00F95CF9"/>
    <w:rsid w:val="00F9606E"/>
    <w:rsid w:val="00F964A4"/>
    <w:rsid w:val="00F96B38"/>
    <w:rsid w:val="00F977AC"/>
    <w:rsid w:val="00FA234D"/>
    <w:rsid w:val="00FA4FBB"/>
    <w:rsid w:val="00FA620F"/>
    <w:rsid w:val="00FB1E80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D13B3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07B1F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Body Text Indent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7C887-7DA9-4E87-9318-5C098A940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Scognamiglio Michele</dc:creator>
  <cp:keywords/>
  <dc:description/>
  <cp:lastModifiedBy>Natale Pasquale</cp:lastModifiedBy>
  <cp:revision>4</cp:revision>
  <cp:lastPrinted>2016-11-15T11:37:00Z</cp:lastPrinted>
  <dcterms:created xsi:type="dcterms:W3CDTF">2020-06-13T11:13:00Z</dcterms:created>
  <dcterms:modified xsi:type="dcterms:W3CDTF">2020-06-17T08:22:00Z</dcterms:modified>
</cp:coreProperties>
</file>