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FA6A6" w14:textId="77777777" w:rsidR="00FB77D6" w:rsidRPr="0008310B" w:rsidRDefault="00FB77D6" w:rsidP="00FB77D6">
      <w:pPr>
        <w:jc w:val="right"/>
        <w:rPr>
          <w:rFonts w:asciiTheme="minorHAnsi" w:hAnsiTheme="minorHAnsi"/>
          <w:b/>
          <w:color w:val="0F243E"/>
          <w:sz w:val="22"/>
        </w:rPr>
      </w:pPr>
      <w:r w:rsidRPr="0008310B">
        <w:rPr>
          <w:rFonts w:ascii="Century Gothic" w:hAnsi="Century Gothic"/>
          <w:color w:val="0F243E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ALLEGATO</w:t>
      </w:r>
      <w:r w:rsidRPr="0008310B">
        <w:rPr>
          <w:rFonts w:ascii="Century Gothic" w:hAnsi="Century Gothic"/>
          <w:color w:val="0F243E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EA305C" w:rsidRPr="0008310B">
        <w:rPr>
          <w:rFonts w:ascii="Century Gothic" w:hAnsi="Century Gothic"/>
          <w:color w:val="0F243E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</w:t>
      </w:r>
    </w:p>
    <w:p w14:paraId="7B08ED2B" w14:textId="77777777" w:rsidR="001C0F35" w:rsidRPr="0008310B" w:rsidRDefault="001C0F35" w:rsidP="00C23DF5">
      <w:pPr>
        <w:rPr>
          <w:rFonts w:asciiTheme="minorHAnsi" w:hAnsiTheme="minorHAnsi"/>
          <w:b/>
          <w:color w:val="0F243E"/>
          <w:sz w:val="22"/>
          <w:szCs w:val="22"/>
        </w:rPr>
      </w:pPr>
    </w:p>
    <w:p w14:paraId="64654F95" w14:textId="77777777" w:rsidR="006A6789" w:rsidRPr="006A6789" w:rsidRDefault="006A6789" w:rsidP="006A6789">
      <w:pPr>
        <w:rPr>
          <w:rFonts w:asciiTheme="minorHAnsi" w:hAnsiTheme="minorHAnsi" w:cstheme="minorHAnsi"/>
        </w:rPr>
      </w:pPr>
      <w:r w:rsidRPr="006A6789">
        <w:rPr>
          <w:rFonts w:asciiTheme="minorHAnsi" w:hAnsiTheme="minorHAnsi" w:cstheme="minorHAnsi"/>
        </w:rPr>
        <w:t>CIG 884632497F</w:t>
      </w:r>
    </w:p>
    <w:p w14:paraId="54855A6F" w14:textId="77777777" w:rsidR="00480787" w:rsidRPr="0008310B" w:rsidRDefault="00480787" w:rsidP="00480787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1AEB4312" w14:textId="77777777" w:rsidR="00E07F9E" w:rsidRPr="0008310B" w:rsidRDefault="00E07F9E" w:rsidP="00480787">
      <w:pPr>
        <w:rPr>
          <w:rFonts w:asciiTheme="minorHAnsi" w:hAnsiTheme="minorHAnsi"/>
          <w:b/>
          <w:bCs/>
          <w:color w:val="0F243E"/>
          <w:sz w:val="28"/>
          <w:szCs w:val="28"/>
        </w:rPr>
      </w:pPr>
    </w:p>
    <w:p w14:paraId="4E78CED9" w14:textId="77777777" w:rsidR="00BF3D5C" w:rsidRPr="0008310B" w:rsidRDefault="00BF3D5C" w:rsidP="00C23DF5">
      <w:pPr>
        <w:rPr>
          <w:rFonts w:asciiTheme="minorHAnsi" w:hAnsiTheme="minorHAnsi"/>
          <w:b/>
          <w:color w:val="0F243E"/>
        </w:rPr>
      </w:pPr>
    </w:p>
    <w:p w14:paraId="0BA43559" w14:textId="77777777" w:rsidR="00BF3D5C" w:rsidRPr="0008310B" w:rsidRDefault="00BF3D5C" w:rsidP="00C23DF5">
      <w:pPr>
        <w:autoSpaceDE w:val="0"/>
        <w:rPr>
          <w:rFonts w:asciiTheme="minorHAnsi" w:hAnsiTheme="minorHAnsi"/>
          <w:b/>
          <w:bCs/>
          <w:color w:val="0F243E"/>
        </w:rPr>
      </w:pPr>
    </w:p>
    <w:p w14:paraId="359F5AFE" w14:textId="77777777" w:rsidR="0012213E" w:rsidRPr="0008310B" w:rsidRDefault="00BF3D5C" w:rsidP="00C23DF5">
      <w:pPr>
        <w:jc w:val="right"/>
        <w:rPr>
          <w:rFonts w:ascii="Book Antiqua" w:hAnsi="Book Antiqua"/>
          <w:i/>
          <w:color w:val="0F243E"/>
          <w:sz w:val="20"/>
          <w:szCs w:val="22"/>
        </w:rPr>
      </w:pPr>
      <w:r w:rsidRPr="0008310B">
        <w:rPr>
          <w:rFonts w:ascii="Book Antiqua" w:hAnsi="Book Antiqua"/>
          <w:i/>
          <w:color w:val="0F243E"/>
          <w:w w:val="80"/>
          <w:sz w:val="20"/>
          <w:szCs w:val="22"/>
        </w:rPr>
        <w:t>Spett.le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 </w:t>
      </w:r>
    </w:p>
    <w:p w14:paraId="3D729CF0" w14:textId="77777777" w:rsidR="0012213E" w:rsidRPr="0008310B" w:rsidRDefault="0012213E" w:rsidP="00C24EDD">
      <w:pPr>
        <w:jc w:val="right"/>
        <w:rPr>
          <w:rFonts w:asciiTheme="minorHAnsi" w:hAnsiTheme="minorHAnsi"/>
          <w:b/>
          <w:smallCaps/>
          <w:color w:val="0F243E"/>
        </w:rPr>
      </w:pPr>
      <w:r w:rsidRPr="0008310B">
        <w:rPr>
          <w:rFonts w:asciiTheme="minorHAnsi" w:hAnsiTheme="minorHAnsi"/>
          <w:b/>
          <w:smallCaps/>
          <w:color w:val="0F243E"/>
        </w:rPr>
        <w:t>Consiglio Regionale della Campania</w:t>
      </w:r>
    </w:p>
    <w:p w14:paraId="70FB74C8" w14:textId="77777777" w:rsidR="00C23DF5" w:rsidRPr="0008310B" w:rsidRDefault="0012213E" w:rsidP="00C24EDD">
      <w:pPr>
        <w:jc w:val="right"/>
        <w:rPr>
          <w:rFonts w:asciiTheme="minorHAnsi" w:hAnsiTheme="minorHAnsi"/>
          <w:b/>
          <w:smallCaps/>
          <w:color w:val="0F243E"/>
        </w:rPr>
      </w:pPr>
      <w:r w:rsidRPr="0008310B">
        <w:rPr>
          <w:rFonts w:asciiTheme="minorHAnsi" w:hAnsiTheme="minorHAnsi"/>
          <w:b/>
          <w:smallCaps/>
          <w:color w:val="0F243E"/>
        </w:rPr>
        <w:t>Direzione Generale Risorse Umane, Finanziarie e Strumentali</w:t>
      </w:r>
    </w:p>
    <w:p w14:paraId="79BC1570" w14:textId="7506792D" w:rsidR="00BF3D5C" w:rsidRPr="0008310B" w:rsidRDefault="00101F9F" w:rsidP="000074FD">
      <w:pPr>
        <w:jc w:val="right"/>
        <w:rPr>
          <w:rFonts w:asciiTheme="minorHAnsi" w:hAnsiTheme="minorHAnsi"/>
          <w:b/>
          <w:smallCaps/>
          <w:color w:val="0F243E"/>
        </w:rPr>
      </w:pPr>
      <w:r w:rsidRPr="0008310B">
        <w:rPr>
          <w:rFonts w:asciiTheme="minorHAnsi" w:hAnsiTheme="minorHAnsi"/>
          <w:b/>
          <w:bCs/>
          <w:color w:val="0F243E"/>
        </w:rPr>
        <w:t xml:space="preserve">                                                                                      </w:t>
      </w:r>
      <w:r w:rsidRPr="0008310B">
        <w:rPr>
          <w:rFonts w:asciiTheme="minorHAnsi" w:hAnsiTheme="minorHAnsi"/>
          <w:b/>
          <w:smallCaps/>
          <w:color w:val="0F243E"/>
        </w:rPr>
        <w:t>U.D. Amministrazione e Datore di Lavoro</w:t>
      </w:r>
    </w:p>
    <w:p w14:paraId="3F8F6266" w14:textId="77777777" w:rsidR="0012213E" w:rsidRPr="0008310B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7ABEAE81" w14:textId="77777777" w:rsidR="00BF3D5C" w:rsidRPr="0008310B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/>
          <w:sz w:val="22"/>
          <w:szCs w:val="22"/>
        </w:rPr>
      </w:pPr>
    </w:p>
    <w:p w14:paraId="19BEF40A" w14:textId="77777777" w:rsidR="00E21376" w:rsidRPr="0008310B" w:rsidRDefault="00E21376" w:rsidP="00802AAC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08310B">
        <w:rPr>
          <w:rFonts w:asciiTheme="minorHAnsi" w:hAnsiTheme="minorHAnsi" w:cs="Times New Roman"/>
          <w:color w:val="0F243E"/>
          <w:sz w:val="22"/>
          <w:szCs w:val="22"/>
        </w:rPr>
        <w:t xml:space="preserve">OGGETTO: </w:t>
      </w:r>
      <w:r w:rsidRPr="0008310B">
        <w:rPr>
          <w:rFonts w:ascii="Arial" w:hAnsi="Arial" w:cs="Arial"/>
          <w:color w:val="0F243E"/>
          <w:kern w:val="0"/>
          <w:sz w:val="24"/>
          <w:szCs w:val="24"/>
        </w:rPr>
        <w:t xml:space="preserve">Gara d’appalto telematica a procedura aperta per l’affidamento biennale -    </w:t>
      </w:r>
    </w:p>
    <w:p w14:paraId="4B0D7A1D" w14:textId="6D13BD74" w:rsidR="00E21376" w:rsidRPr="0008310B" w:rsidRDefault="00E21376" w:rsidP="000074FD">
      <w:pPr>
        <w:pStyle w:val="Testonormale2"/>
        <w:ind w:left="993" w:hanging="993"/>
        <w:rPr>
          <w:rFonts w:ascii="Arial" w:hAnsi="Arial" w:cs="Arial"/>
          <w:color w:val="0F243E"/>
          <w:kern w:val="0"/>
          <w:sz w:val="24"/>
          <w:szCs w:val="24"/>
        </w:rPr>
      </w:pPr>
      <w:r w:rsidRPr="0008310B">
        <w:rPr>
          <w:rFonts w:asciiTheme="minorHAnsi" w:hAnsiTheme="minorHAnsi" w:cs="Times New Roman"/>
          <w:color w:val="0F243E"/>
          <w:sz w:val="24"/>
          <w:szCs w:val="24"/>
        </w:rPr>
        <w:t xml:space="preserve">  </w:t>
      </w:r>
      <w:r w:rsidRPr="0008310B">
        <w:rPr>
          <w:rFonts w:asciiTheme="minorHAnsi" w:hAnsiTheme="minorHAnsi" w:cs="Times New Roman"/>
          <w:color w:val="0F243E"/>
          <w:sz w:val="24"/>
          <w:szCs w:val="24"/>
        </w:rPr>
        <w:tab/>
      </w:r>
      <w:r w:rsidRPr="0008310B">
        <w:rPr>
          <w:rFonts w:ascii="Arial" w:hAnsi="Arial" w:cs="Arial"/>
          <w:color w:val="0F243E"/>
          <w:kern w:val="0"/>
          <w:sz w:val="24"/>
          <w:szCs w:val="24"/>
        </w:rPr>
        <w:t xml:space="preserve">eventualmente rinnovabile per un </w:t>
      </w:r>
      <w:r w:rsidR="00615F51" w:rsidRPr="0008310B">
        <w:rPr>
          <w:rFonts w:ascii="Arial" w:hAnsi="Arial" w:cs="Arial"/>
          <w:color w:val="0F243E"/>
          <w:kern w:val="0"/>
          <w:sz w:val="24"/>
          <w:szCs w:val="24"/>
        </w:rPr>
        <w:t>ulteriore biennio</w:t>
      </w:r>
      <w:r w:rsidRPr="0008310B">
        <w:rPr>
          <w:rFonts w:ascii="Arial" w:hAnsi="Arial" w:cs="Arial"/>
          <w:color w:val="0F243E"/>
          <w:kern w:val="0"/>
          <w:sz w:val="24"/>
          <w:szCs w:val="24"/>
        </w:rPr>
        <w:t xml:space="preserve"> </w:t>
      </w:r>
      <w:r w:rsidR="008258C5" w:rsidRPr="008258C5">
        <w:rPr>
          <w:rFonts w:ascii="Arial" w:hAnsi="Arial" w:cs="Arial"/>
          <w:color w:val="0F243E"/>
          <w:kern w:val="0"/>
          <w:sz w:val="24"/>
          <w:szCs w:val="24"/>
        </w:rPr>
        <w:t xml:space="preserve">agli stessi patti e condizioni </w:t>
      </w:r>
      <w:r w:rsidR="00EC4FE6">
        <w:rPr>
          <w:rFonts w:ascii="Arial" w:hAnsi="Arial" w:cs="Arial"/>
          <w:color w:val="0F243E"/>
          <w:kern w:val="0"/>
          <w:sz w:val="24"/>
          <w:szCs w:val="24"/>
        </w:rPr>
        <w:t>- del S</w:t>
      </w:r>
      <w:bookmarkStart w:id="0" w:name="_GoBack"/>
      <w:bookmarkEnd w:id="0"/>
      <w:r w:rsidR="005C5E2C">
        <w:rPr>
          <w:rFonts w:ascii="Arial" w:hAnsi="Arial" w:cs="Arial"/>
          <w:color w:val="0F243E"/>
          <w:kern w:val="0"/>
          <w:sz w:val="24"/>
          <w:szCs w:val="24"/>
        </w:rPr>
        <w:t>ervizio di gestione e conduzione della b</w:t>
      </w:r>
      <w:r w:rsidRPr="0008310B">
        <w:rPr>
          <w:rFonts w:ascii="Arial" w:hAnsi="Arial" w:cs="Arial"/>
          <w:color w:val="0F243E"/>
          <w:kern w:val="0"/>
          <w:sz w:val="24"/>
          <w:szCs w:val="24"/>
        </w:rPr>
        <w:t>uvette del Consiglio Regionale della Campania</w:t>
      </w:r>
    </w:p>
    <w:p w14:paraId="33026CE3" w14:textId="77777777" w:rsidR="006E7281" w:rsidRPr="0008310B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F1803F9" w14:textId="77777777" w:rsidR="006E7281" w:rsidRPr="0008310B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BBEF8AD" w14:textId="77777777" w:rsidR="003D2920" w:rsidRPr="0008310B" w:rsidRDefault="003D2920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75D5A8C" w14:textId="300CF27A" w:rsidR="00F66888" w:rsidRPr="0008310B" w:rsidRDefault="00400E1E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/>
          <w:spacing w:val="40"/>
          <w:w w:val="145"/>
          <w:kern w:val="22"/>
          <w:sz w:val="22"/>
          <w:szCs w:val="22"/>
        </w:rPr>
      </w:pPr>
      <w:r w:rsidRPr="0008310B">
        <w:rPr>
          <w:rFonts w:asciiTheme="minorHAnsi" w:hAnsiTheme="minorHAnsi" w:cs="Times New Roman"/>
          <w:color w:val="0F243E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DI RTI GIÀ COSTITUITO/NON ANCORA </w:t>
      </w:r>
      <w:r w:rsidR="00EA305C" w:rsidRPr="0008310B">
        <w:rPr>
          <w:rFonts w:asciiTheme="minorHAnsi" w:hAnsiTheme="minorHAnsi" w:cs="Times New Roman"/>
          <w:color w:val="0F243E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COSTITUITO</w:t>
      </w:r>
    </w:p>
    <w:p w14:paraId="336786B3" w14:textId="77777777" w:rsidR="004B07F4" w:rsidRPr="0008310B" w:rsidRDefault="004B07F4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6AE2D2A4" w14:textId="77777777" w:rsidR="003D2920" w:rsidRPr="0008310B" w:rsidRDefault="003D2920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</w:p>
    <w:p w14:paraId="25A752B3" w14:textId="6856F430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  <w:lang w:val="it-IT"/>
        </w:rPr>
        <w:t>Il/La sottoscritto/a ……………………………………………………………...……………...……………… nato/a il ……</w:t>
      </w:r>
      <w:r w:rsidRPr="0008310B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08310B">
        <w:rPr>
          <w:rFonts w:ascii="Arial" w:hAnsi="Arial" w:cs="Arial"/>
          <w:color w:val="0F243E"/>
          <w:lang w:val="it-IT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  <w:lang w:val="it-IT"/>
        </w:rPr>
        <w:t>/</w:t>
      </w:r>
      <w:r w:rsidRPr="0008310B">
        <w:rPr>
          <w:rFonts w:ascii="Arial" w:hAnsi="Arial" w:cs="Arial"/>
          <w:color w:val="0F243E"/>
          <w:lang w:val="it-IT"/>
        </w:rPr>
        <w:t>………… a …………</w:t>
      </w:r>
      <w:proofErr w:type="gramStart"/>
      <w:r w:rsidRPr="0008310B">
        <w:rPr>
          <w:rFonts w:ascii="Arial" w:hAnsi="Arial" w:cs="Arial"/>
          <w:color w:val="0F243E"/>
          <w:lang w:val="it-IT"/>
        </w:rPr>
        <w:t>…….</w:t>
      </w:r>
      <w:proofErr w:type="gramEnd"/>
      <w:r w:rsidRPr="0008310B">
        <w:rPr>
          <w:rFonts w:ascii="Arial" w:hAnsi="Arial" w:cs="Arial"/>
          <w:color w:val="0F243E"/>
          <w:lang w:val="it-IT"/>
        </w:rPr>
        <w:t>.………………...............……………… (</w:t>
      </w:r>
      <w:proofErr w:type="spellStart"/>
      <w:r w:rsidRPr="0008310B">
        <w:rPr>
          <w:rFonts w:ascii="Arial" w:hAnsi="Arial" w:cs="Arial"/>
          <w:color w:val="0F243E"/>
          <w:lang w:val="it-IT"/>
        </w:rPr>
        <w:t>prov</w:t>
      </w:r>
      <w:proofErr w:type="spellEnd"/>
      <w:r w:rsidRPr="0008310B">
        <w:rPr>
          <w:rFonts w:ascii="Arial" w:hAnsi="Arial" w:cs="Arial"/>
          <w:color w:val="0F243E"/>
          <w:lang w:val="it-IT"/>
        </w:rPr>
        <w:t>. …..…..…..)</w:t>
      </w:r>
    </w:p>
    <w:p w14:paraId="1F1C766B" w14:textId="77777777" w:rsidR="00400E1E" w:rsidRPr="0008310B" w:rsidRDefault="00400E1E" w:rsidP="00400E1E">
      <w:pPr>
        <w:tabs>
          <w:tab w:val="left" w:pos="1276"/>
        </w:tabs>
        <w:spacing w:line="360" w:lineRule="auto"/>
        <w:rPr>
          <w:rFonts w:ascii="Arial" w:hAnsi="Arial" w:cs="Arial"/>
          <w:color w:val="0F243E"/>
          <w:sz w:val="22"/>
          <w:szCs w:val="22"/>
        </w:rPr>
      </w:pPr>
      <w:r w:rsidRPr="0008310B">
        <w:rPr>
          <w:rFonts w:ascii="Arial" w:hAnsi="Arial" w:cs="Arial"/>
          <w:color w:val="0F243E"/>
          <w:sz w:val="20"/>
          <w:szCs w:val="20"/>
        </w:rPr>
        <w:t>Codice Fiscale</w:t>
      </w:r>
      <w:r w:rsidRPr="0008310B">
        <w:rPr>
          <w:rFonts w:ascii="Arial" w:hAnsi="Arial" w:cs="Arial"/>
          <w:color w:val="0F243E"/>
          <w:sz w:val="20"/>
          <w:szCs w:val="20"/>
        </w:rPr>
        <w:tab/>
      </w:r>
      <w:r w:rsidRPr="0008310B">
        <w:rPr>
          <w:rFonts w:ascii="Arial" w:hAnsi="Arial" w:cs="Arial"/>
          <w:color w:val="0F243E"/>
          <w:sz w:val="20"/>
          <w:szCs w:val="20"/>
        </w:rPr>
        <w:tab/>
      </w:r>
      <w:r w:rsidRPr="0008310B">
        <w:rPr>
          <w:rFonts w:ascii="Arial" w:hAnsi="Arial" w:cs="Arial"/>
          <w:color w:val="0F243E"/>
          <w:sz w:val="22"/>
          <w:szCs w:val="22"/>
        </w:rPr>
        <w:t>|__|__|__|__|__|__|__|__|__|__|__|__|__|__|__|__|</w:t>
      </w:r>
    </w:p>
    <w:p w14:paraId="21F7B519" w14:textId="77777777" w:rsidR="00400E1E" w:rsidRPr="0008310B" w:rsidRDefault="00400E1E" w:rsidP="00400E1E">
      <w:pPr>
        <w:spacing w:line="360" w:lineRule="auto"/>
        <w:rPr>
          <w:rFonts w:ascii="Arial" w:hAnsi="Arial" w:cs="Arial"/>
          <w:color w:val="0F243E"/>
          <w:sz w:val="20"/>
          <w:szCs w:val="20"/>
        </w:rPr>
      </w:pPr>
      <w:r w:rsidRPr="0008310B">
        <w:rPr>
          <w:rFonts w:ascii="Arial" w:hAnsi="Arial" w:cs="Arial"/>
          <w:color w:val="0F243E"/>
          <w:sz w:val="20"/>
          <w:szCs w:val="20"/>
        </w:rPr>
        <w:t>residente a …………………………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. (</w:t>
      </w:r>
      <w:proofErr w:type="spellStart"/>
      <w:r w:rsidRPr="0008310B">
        <w:rPr>
          <w:rFonts w:ascii="Arial" w:hAnsi="Arial" w:cs="Arial"/>
          <w:color w:val="0F243E"/>
          <w:sz w:val="20"/>
          <w:szCs w:val="20"/>
        </w:rPr>
        <w:t>prov</w:t>
      </w:r>
      <w:proofErr w:type="spellEnd"/>
      <w:r w:rsidRPr="0008310B">
        <w:rPr>
          <w:rFonts w:ascii="Arial" w:hAnsi="Arial" w:cs="Arial"/>
          <w:color w:val="0F243E"/>
          <w:sz w:val="20"/>
          <w:szCs w:val="20"/>
        </w:rPr>
        <w:t xml:space="preserve">. 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 xml:space="preserve">…..) in via ..……………...…….…………. 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n. 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…</w:t>
      </w:r>
    </w:p>
    <w:p w14:paraId="36EB4BD6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  <w:lang w:val="it-IT"/>
        </w:rPr>
        <w:t>in qualità di:</w:t>
      </w:r>
    </w:p>
    <w:p w14:paraId="7BC91CB7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</w:rPr>
        <w:sym w:font="Webdings" w:char="F063"/>
      </w:r>
      <w:r w:rsidRPr="0008310B">
        <w:rPr>
          <w:rFonts w:ascii="Arial" w:hAnsi="Arial" w:cs="Arial"/>
          <w:color w:val="0F243E"/>
          <w:lang w:val="it-IT"/>
        </w:rPr>
        <w:t xml:space="preserve"> legale rappresentante</w:t>
      </w:r>
    </w:p>
    <w:p w14:paraId="6D5F9FB9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</w:rPr>
        <w:sym w:font="Webdings" w:char="F063"/>
      </w:r>
      <w:r w:rsidRPr="0008310B">
        <w:rPr>
          <w:rFonts w:ascii="Arial" w:hAnsi="Arial" w:cs="Arial"/>
          <w:color w:val="0F243E"/>
          <w:lang w:val="it-IT"/>
        </w:rPr>
        <w:t xml:space="preserve"> titolare</w:t>
      </w:r>
    </w:p>
    <w:p w14:paraId="087F772B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</w:rPr>
        <w:sym w:font="Webdings" w:char="F063"/>
      </w:r>
      <w:r w:rsidRPr="0008310B">
        <w:rPr>
          <w:rFonts w:ascii="Arial" w:hAnsi="Arial" w:cs="Arial"/>
          <w:color w:val="0F243E"/>
          <w:lang w:val="it-IT"/>
        </w:rPr>
        <w:t xml:space="preserve"> procuratore</w:t>
      </w:r>
    </w:p>
    <w:p w14:paraId="1D0B62F2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</w:rPr>
        <w:sym w:font="Webdings" w:char="F063"/>
      </w:r>
      <w:r w:rsidRPr="0008310B">
        <w:rPr>
          <w:rFonts w:ascii="Arial" w:hAnsi="Arial" w:cs="Arial"/>
          <w:color w:val="0F243E"/>
          <w:lang w:val="it-IT"/>
        </w:rPr>
        <w:t xml:space="preserve"> </w:t>
      </w:r>
      <w:r w:rsidRPr="0008310B">
        <w:rPr>
          <w:rFonts w:ascii="Book Antiqua" w:hAnsi="Book Antiqua" w:cs="Arial"/>
          <w:i/>
          <w:color w:val="0F243E"/>
          <w:lang w:val="it-IT"/>
        </w:rPr>
        <w:t>(altro specificare)</w:t>
      </w:r>
      <w:r w:rsidRPr="0008310B">
        <w:rPr>
          <w:rFonts w:ascii="Arial" w:hAnsi="Arial" w:cs="Arial"/>
          <w:color w:val="0F243E"/>
          <w:lang w:val="it-IT"/>
        </w:rPr>
        <w:t xml:space="preserve"> ………………………………………...………………</w:t>
      </w:r>
      <w:proofErr w:type="gramStart"/>
      <w:r w:rsidRPr="0008310B">
        <w:rPr>
          <w:rFonts w:ascii="Arial" w:hAnsi="Arial" w:cs="Arial"/>
          <w:color w:val="0F243E"/>
          <w:lang w:val="it-IT"/>
        </w:rPr>
        <w:t>…….</w:t>
      </w:r>
      <w:proofErr w:type="gramEnd"/>
      <w:r w:rsidRPr="0008310B">
        <w:rPr>
          <w:rFonts w:ascii="Arial" w:hAnsi="Arial" w:cs="Arial"/>
          <w:color w:val="0F243E"/>
          <w:lang w:val="it-IT"/>
        </w:rPr>
        <w:t>.……….………………...…</w:t>
      </w:r>
    </w:p>
    <w:p w14:paraId="58DFABD7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  <w:lang w:val="it-IT"/>
        </w:rPr>
        <w:t>dell’impresa / società</w:t>
      </w:r>
      <w:proofErr w:type="gramStart"/>
      <w:r w:rsidRPr="0008310B">
        <w:rPr>
          <w:rFonts w:ascii="Arial" w:hAnsi="Arial" w:cs="Arial"/>
          <w:color w:val="0F243E"/>
          <w:lang w:val="it-IT"/>
        </w:rPr>
        <w:t xml:space="preserve"> .…</w:t>
      </w:r>
      <w:proofErr w:type="gramEnd"/>
      <w:r w:rsidRPr="0008310B">
        <w:rPr>
          <w:rFonts w:ascii="Arial" w:hAnsi="Arial" w:cs="Arial"/>
          <w:color w:val="0F243E"/>
          <w:lang w:val="it-IT"/>
        </w:rPr>
        <w:t>………………….…………………………………………………………...………</w:t>
      </w:r>
    </w:p>
    <w:p w14:paraId="17D02D5A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  <w:lang w:val="it-IT"/>
        </w:rPr>
        <w:t>con sede in ……………………</w:t>
      </w:r>
      <w:proofErr w:type="gramStart"/>
      <w:r w:rsidRPr="0008310B">
        <w:rPr>
          <w:rFonts w:ascii="Arial" w:hAnsi="Arial" w:cs="Arial"/>
          <w:color w:val="0F243E"/>
          <w:lang w:val="it-IT"/>
        </w:rPr>
        <w:t>…….</w:t>
      </w:r>
      <w:proofErr w:type="gramEnd"/>
      <w:r w:rsidRPr="0008310B">
        <w:rPr>
          <w:rFonts w:ascii="Arial" w:hAnsi="Arial" w:cs="Arial"/>
          <w:color w:val="0F243E"/>
          <w:lang w:val="it-IT"/>
        </w:rPr>
        <w:t xml:space="preserve">.…………………..……….…  (cap. </w:t>
      </w:r>
      <w:proofErr w:type="gramStart"/>
      <w:r w:rsidRPr="0008310B">
        <w:rPr>
          <w:rFonts w:ascii="Arial" w:hAnsi="Arial" w:cs="Arial"/>
          <w:color w:val="0F243E"/>
          <w:lang w:val="it-IT"/>
        </w:rPr>
        <w:t>…….</w:t>
      </w:r>
      <w:proofErr w:type="gramEnd"/>
      <w:r w:rsidRPr="0008310B">
        <w:rPr>
          <w:rFonts w:ascii="Arial" w:hAnsi="Arial" w:cs="Arial"/>
          <w:color w:val="0F243E"/>
          <w:lang w:val="it-IT"/>
        </w:rPr>
        <w:t>.……….)  (</w:t>
      </w:r>
      <w:proofErr w:type="spellStart"/>
      <w:r w:rsidRPr="0008310B">
        <w:rPr>
          <w:rFonts w:ascii="Arial" w:hAnsi="Arial" w:cs="Arial"/>
          <w:color w:val="0F243E"/>
          <w:lang w:val="it-IT"/>
        </w:rPr>
        <w:t>prov</w:t>
      </w:r>
      <w:proofErr w:type="spellEnd"/>
      <w:r w:rsidRPr="0008310B">
        <w:rPr>
          <w:rFonts w:ascii="Arial" w:hAnsi="Arial" w:cs="Arial"/>
          <w:color w:val="0F243E"/>
          <w:lang w:val="it-IT"/>
        </w:rPr>
        <w:t>. …..……)</w:t>
      </w:r>
    </w:p>
    <w:p w14:paraId="28688BCC" w14:textId="77777777" w:rsidR="00400E1E" w:rsidRPr="0008310B" w:rsidRDefault="00400E1E" w:rsidP="00400E1E">
      <w:pPr>
        <w:pStyle w:val="sche3"/>
        <w:spacing w:line="360" w:lineRule="auto"/>
        <w:rPr>
          <w:rFonts w:ascii="Arial" w:hAnsi="Arial" w:cs="Arial"/>
          <w:color w:val="0F243E"/>
          <w:lang w:val="it-IT"/>
        </w:rPr>
      </w:pPr>
      <w:r w:rsidRPr="0008310B">
        <w:rPr>
          <w:rFonts w:ascii="Arial" w:hAnsi="Arial" w:cs="Arial"/>
          <w:color w:val="0F243E"/>
          <w:lang w:val="it-IT"/>
        </w:rPr>
        <w:t>via/piazza</w:t>
      </w:r>
      <w:proofErr w:type="gramStart"/>
      <w:r w:rsidRPr="0008310B">
        <w:rPr>
          <w:rFonts w:ascii="Arial" w:hAnsi="Arial" w:cs="Arial"/>
          <w:color w:val="0F243E"/>
          <w:lang w:val="it-IT"/>
        </w:rPr>
        <w:t xml:space="preserve"> ….</w:t>
      </w:r>
      <w:proofErr w:type="gramEnd"/>
      <w:r w:rsidRPr="0008310B">
        <w:rPr>
          <w:rFonts w:ascii="Arial" w:hAnsi="Arial" w:cs="Arial"/>
          <w:color w:val="0F243E"/>
          <w:lang w:val="it-IT"/>
        </w:rPr>
        <w:t>……………………...…………………………………………………………………...……….</w:t>
      </w:r>
    </w:p>
    <w:p w14:paraId="4DC7CA21" w14:textId="77777777" w:rsidR="00400E1E" w:rsidRPr="0008310B" w:rsidRDefault="00400E1E" w:rsidP="00400E1E">
      <w:pPr>
        <w:rPr>
          <w:rFonts w:ascii="Arial" w:hAnsi="Arial" w:cs="Arial"/>
          <w:color w:val="0F243E"/>
          <w:sz w:val="22"/>
          <w:szCs w:val="22"/>
        </w:rPr>
      </w:pPr>
      <w:r w:rsidRPr="0008310B">
        <w:rPr>
          <w:rFonts w:ascii="Arial" w:hAnsi="Arial" w:cs="Arial"/>
          <w:color w:val="0F243E"/>
          <w:sz w:val="20"/>
          <w:szCs w:val="20"/>
        </w:rPr>
        <w:t>con Codice Fiscale</w:t>
      </w:r>
      <w:r w:rsidRPr="0008310B">
        <w:rPr>
          <w:rFonts w:ascii="Arial" w:hAnsi="Arial" w:cs="Arial"/>
          <w:color w:val="0F243E"/>
          <w:sz w:val="20"/>
          <w:szCs w:val="20"/>
        </w:rPr>
        <w:tab/>
      </w:r>
      <w:r w:rsidRPr="0008310B">
        <w:rPr>
          <w:rFonts w:ascii="Arial" w:hAnsi="Arial" w:cs="Arial"/>
          <w:color w:val="0F243E"/>
          <w:sz w:val="22"/>
          <w:szCs w:val="22"/>
        </w:rPr>
        <w:t xml:space="preserve">|__|__|__|__|__|__|__|__|__|__|__|__|__|__|__|__| </w:t>
      </w:r>
    </w:p>
    <w:p w14:paraId="04A23699" w14:textId="77777777" w:rsidR="00400E1E" w:rsidRPr="0008310B" w:rsidRDefault="00400E1E" w:rsidP="00400E1E">
      <w:pPr>
        <w:spacing w:before="240"/>
        <w:rPr>
          <w:rFonts w:ascii="Arial" w:hAnsi="Arial" w:cs="Arial"/>
          <w:color w:val="0F243E"/>
          <w:sz w:val="20"/>
          <w:szCs w:val="20"/>
        </w:rPr>
      </w:pPr>
      <w:r w:rsidRPr="0008310B">
        <w:rPr>
          <w:rFonts w:ascii="Arial" w:hAnsi="Arial" w:cs="Arial"/>
          <w:color w:val="0F243E"/>
          <w:sz w:val="20"/>
          <w:szCs w:val="20"/>
        </w:rPr>
        <w:t>con Partita IVA n. ……………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.…….…..………...… Codice attività n. ………………………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.</w:t>
      </w:r>
    </w:p>
    <w:p w14:paraId="5E15408E" w14:textId="77777777" w:rsidR="00EA305C" w:rsidRPr="0008310B" w:rsidRDefault="00400E1E" w:rsidP="00400E1E">
      <w:pPr>
        <w:pStyle w:val="Corpotesto"/>
        <w:spacing w:before="140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="Arial" w:hAnsi="Arial" w:cs="Arial"/>
          <w:color w:val="0F243E"/>
          <w:sz w:val="20"/>
          <w:szCs w:val="20"/>
        </w:rPr>
        <w:t>tel.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 xml:space="preserve"> 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.………… fax 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…………… PEC 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…..………… e-mail ……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>…….</w:t>
      </w:r>
      <w:proofErr w:type="gramEnd"/>
      <w:r w:rsidRPr="0008310B">
        <w:rPr>
          <w:rFonts w:ascii="Arial" w:hAnsi="Arial" w:cs="Arial"/>
          <w:color w:val="0F243E"/>
          <w:sz w:val="20"/>
          <w:szCs w:val="20"/>
        </w:rPr>
        <w:t>…..…………</w:t>
      </w:r>
    </w:p>
    <w:p w14:paraId="58C26877" w14:textId="70E22E09" w:rsidR="00731581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</w:p>
    <w:p w14:paraId="352E7306" w14:textId="77777777" w:rsidR="00EA305C" w:rsidRPr="0008310B" w:rsidRDefault="00EA305C" w:rsidP="00EA305C">
      <w:pPr>
        <w:pStyle w:val="Titolo2"/>
        <w:ind w:left="0"/>
        <w:jc w:val="center"/>
        <w:rPr>
          <w:rFonts w:asciiTheme="minorHAnsi" w:hAnsiTheme="minorHAnsi" w:cs="Times New Roman"/>
          <w:i w:val="0"/>
          <w:color w:val="0F243E"/>
          <w:sz w:val="22"/>
          <w:szCs w:val="22"/>
        </w:rPr>
      </w:pPr>
      <w:r w:rsidRPr="0008310B">
        <w:rPr>
          <w:rFonts w:asciiTheme="minorHAnsi" w:hAnsiTheme="minorHAnsi" w:cs="Times New Roman"/>
          <w:b/>
          <w:i w:val="0"/>
          <w:color w:val="0F243E"/>
          <w:sz w:val="22"/>
          <w:szCs w:val="22"/>
        </w:rPr>
        <w:t>D I C H I A R A</w:t>
      </w:r>
    </w:p>
    <w:p w14:paraId="52CBFDE9" w14:textId="77777777" w:rsidR="00E07F9E" w:rsidRPr="0008310B" w:rsidRDefault="00E07F9E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76D8B400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al fine di partecipare alla gara in oggetto, come:</w:t>
      </w:r>
    </w:p>
    <w:p w14:paraId="727E5477" w14:textId="77777777" w:rsidR="00EA305C" w:rsidRPr="0008310B" w:rsidRDefault="00EA305C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t xml:space="preserve">capogruppo di un raggruppamento temporaneo di imprese </w:t>
      </w:r>
      <w:r w:rsidRPr="0008310B">
        <w:rPr>
          <w:rFonts w:asciiTheme="minorHAnsi" w:hAnsiTheme="minorHAnsi"/>
          <w:b/>
          <w:color w:val="0F243E"/>
          <w:sz w:val="22"/>
          <w:szCs w:val="22"/>
          <w:u w:val="single"/>
        </w:rPr>
        <w:t>già costituito</w:t>
      </w:r>
      <w:r w:rsidRPr="0008310B">
        <w:rPr>
          <w:rFonts w:asciiTheme="minorHAnsi" w:hAnsiTheme="minorHAnsi"/>
          <w:b/>
          <w:color w:val="0F243E"/>
          <w:sz w:val="22"/>
          <w:szCs w:val="22"/>
        </w:rPr>
        <w:t xml:space="preserve"> come segue:</w:t>
      </w:r>
    </w:p>
    <w:p w14:paraId="737B4BCB" w14:textId="77777777" w:rsidR="00002A8E" w:rsidRPr="0008310B" w:rsidRDefault="00002A8E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</w:p>
    <w:p w14:paraId="5C17A09B" w14:textId="77777777" w:rsidR="00002A8E" w:rsidRPr="0008310B" w:rsidRDefault="00002A8E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08310B" w:rsidRPr="0008310B" w14:paraId="119D9842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94FE0" w14:textId="77777777" w:rsidR="00C24B68" w:rsidRPr="0008310B" w:rsidRDefault="00731581" w:rsidP="00C24B68">
            <w:pPr>
              <w:suppressAutoHyphens w:val="0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Theme="minorHAnsi" w:hAnsiTheme="minorHAnsi"/>
                <w:b/>
                <w:color w:val="0F243E"/>
                <w:sz w:val="22"/>
                <w:szCs w:val="22"/>
              </w:rPr>
              <w:br w:type="page"/>
            </w:r>
            <w:r w:rsidR="00C24B68"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75F9F79F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% ESECUZIONE SERVIZI</w:t>
            </w:r>
          </w:p>
        </w:tc>
      </w:tr>
      <w:tr w:rsidR="0008310B" w:rsidRPr="0008310B" w14:paraId="36C44175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6DB70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vAlign w:val="center"/>
            <w:hideMark/>
          </w:tcPr>
          <w:p w14:paraId="647D521E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</w:p>
        </w:tc>
      </w:tr>
      <w:tr w:rsidR="0008310B" w:rsidRPr="0008310B" w14:paraId="4C27A349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210094F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CAPOGRUPPO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41F370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925046C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58311E6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B0119F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A0BC08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95A4C62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76182222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F67FDE0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3837DE1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680CBD2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5463F44A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E2734E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6E420B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E85726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0A8EE671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99FB086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E43BEE7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FF5C91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7824120D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2B46A2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2417690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6E579D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2291E99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D56BC5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941F8A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58AA2BC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2BA460C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BAA017" w14:textId="77777777" w:rsidR="00C24B68" w:rsidRPr="0008310B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9C7D94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A8A6DD4" w14:textId="77777777" w:rsidR="00C24B68" w:rsidRPr="0008310B" w:rsidRDefault="00C24B68" w:rsidP="00C24B68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</w:tbl>
    <w:p w14:paraId="5C2117B1" w14:textId="77777777" w:rsidR="00EA305C" w:rsidRPr="0008310B" w:rsidRDefault="00EA305C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</w:p>
    <w:p w14:paraId="7C96CEFE" w14:textId="3F8B8D65" w:rsidR="00EA305C" w:rsidRPr="0008310B" w:rsidRDefault="00EA305C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t xml:space="preserve">(I raggruppamenti già costituiti devono produrre il mandato collettivo speciale (irrevocabile) con rappresentanza conferito alla mandataria nella forma della scrittura privata autenticata (art. 48, c. 13 del </w:t>
      </w:r>
      <w:proofErr w:type="spellStart"/>
      <w:proofErr w:type="gramStart"/>
      <w:r w:rsidRPr="0008310B">
        <w:rPr>
          <w:rFonts w:asciiTheme="minorHAnsi" w:hAnsiTheme="minorHAnsi"/>
          <w:b/>
          <w:color w:val="0F243E"/>
          <w:sz w:val="22"/>
          <w:szCs w:val="22"/>
        </w:rPr>
        <w:t>D.Lgs</w:t>
      </w:r>
      <w:proofErr w:type="gramEnd"/>
      <w:r w:rsidRPr="0008310B">
        <w:rPr>
          <w:rFonts w:asciiTheme="minorHAnsi" w:hAnsiTheme="minorHAnsi"/>
          <w:b/>
          <w:color w:val="0F243E"/>
          <w:sz w:val="22"/>
          <w:szCs w:val="22"/>
        </w:rPr>
        <w:t>.</w:t>
      </w:r>
      <w:proofErr w:type="spellEnd"/>
      <w:r w:rsidRPr="0008310B">
        <w:rPr>
          <w:rFonts w:asciiTheme="minorHAnsi" w:hAnsiTheme="minorHAnsi"/>
          <w:b/>
          <w:color w:val="0F243E"/>
          <w:sz w:val="22"/>
          <w:szCs w:val="22"/>
        </w:rPr>
        <w:t xml:space="preserve"> n. 50/2016).</w:t>
      </w:r>
    </w:p>
    <w:p w14:paraId="67BC43B1" w14:textId="77777777" w:rsidR="00CE708E" w:rsidRPr="0008310B" w:rsidRDefault="00CE708E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tbl>
      <w:tblPr>
        <w:tblW w:w="893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2410"/>
      </w:tblGrid>
      <w:tr w:rsidR="0008310B" w:rsidRPr="0008310B" w14:paraId="31FAF77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6AD3D" w14:textId="59BD81BA" w:rsidR="00C24B68" w:rsidRPr="0008310B" w:rsidRDefault="00EA305C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8"/>
              </w:rPr>
            </w:pPr>
            <w:r w:rsidRPr="0008310B">
              <w:rPr>
                <w:rFonts w:asciiTheme="minorHAnsi" w:hAnsiTheme="minorHAnsi"/>
                <w:color w:val="0F243E"/>
                <w:sz w:val="22"/>
                <w:szCs w:val="22"/>
              </w:rPr>
              <w:t> </w:t>
            </w:r>
            <w:r w:rsidR="00C24B68"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società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00E8E8" w14:textId="77777777" w:rsidR="00C24B68" w:rsidRPr="0008310B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legale rappresentante/procuratore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3EDEA" w14:textId="0B419092" w:rsidR="00C24B68" w:rsidRPr="0008310B" w:rsidRDefault="00C24B68" w:rsidP="00E2117A">
            <w:pPr>
              <w:keepNext/>
              <w:keepLines/>
              <w:ind w:left="-250" w:right="-250"/>
              <w:jc w:val="center"/>
              <w:rPr>
                <w:rFonts w:ascii="Arial" w:hAnsi="Arial" w:cs="Arial"/>
                <w:smallCaps/>
                <w:color w:val="0F243E"/>
                <w:sz w:val="16"/>
                <w:szCs w:val="16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>firma</w:t>
            </w:r>
            <w:r w:rsidR="00A61582"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 xml:space="preserve"> digitale </w:t>
            </w:r>
            <w:r w:rsidR="00E2117A"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 xml:space="preserve">del </w:t>
            </w:r>
            <w:r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>legale rappresentante/procuratore</w:t>
            </w:r>
            <w:r w:rsidR="00334D1F"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 xml:space="preserve"> </w:t>
            </w:r>
          </w:p>
        </w:tc>
      </w:tr>
      <w:tr w:rsidR="0008310B" w:rsidRPr="0008310B" w14:paraId="66C3F20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522D9" w14:textId="77777777" w:rsidR="00C24B68" w:rsidRPr="0008310B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874A" w14:textId="77777777" w:rsidR="00C24B68" w:rsidRPr="0008310B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562" w14:textId="77777777" w:rsidR="00C24B68" w:rsidRPr="0008310B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185902A1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A136" w14:textId="77777777" w:rsidR="00C24B68" w:rsidRPr="0008310B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48D9" w14:textId="77777777" w:rsidR="00C24B68" w:rsidRPr="0008310B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5119" w14:textId="77777777" w:rsidR="00C24B68" w:rsidRPr="0008310B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</w:tbl>
    <w:p w14:paraId="29C68619" w14:textId="77777777" w:rsidR="00C24B68" w:rsidRPr="0008310B" w:rsidRDefault="00C24B68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  <w:u w:val="single"/>
        </w:rPr>
      </w:pPr>
    </w:p>
    <w:p w14:paraId="40133BFB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  <w:u w:val="single"/>
        </w:rPr>
        <w:t>DA COMPILARSI SOLO NEL CASO DI R.T.I. NON ANCORA COSTITUITO</w:t>
      </w:r>
    </w:p>
    <w:p w14:paraId="3CF0F04A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023F1423" w14:textId="77777777" w:rsidR="00EA305C" w:rsidRPr="0008310B" w:rsidRDefault="00EA305C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t>Le seguenti società (indicare ragione sociale, sede legale, codice fiscale):</w:t>
      </w:r>
    </w:p>
    <w:p w14:paraId="48F4409B" w14:textId="77777777" w:rsidR="00C23C6A" w:rsidRPr="0008310B" w:rsidRDefault="00C23C6A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2268"/>
      </w:tblGrid>
      <w:tr w:rsidR="0008310B" w:rsidRPr="0008310B" w14:paraId="3FE8306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557F" w14:textId="77777777" w:rsidR="00C23C6A" w:rsidRPr="0008310B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8"/>
                <w:szCs w:val="22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n.</w:t>
            </w:r>
          </w:p>
        </w:tc>
        <w:tc>
          <w:tcPr>
            <w:tcW w:w="6237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FDC27" w14:textId="77777777" w:rsidR="00C23C6A" w:rsidRPr="0008310B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8"/>
                <w:szCs w:val="22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ragione sociale, sede legale</w:t>
            </w:r>
          </w:p>
        </w:tc>
        <w:tc>
          <w:tcPr>
            <w:tcW w:w="2268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970A" w14:textId="77777777" w:rsidR="00C23C6A" w:rsidRPr="0008310B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8"/>
                <w:szCs w:val="22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codice fiscale</w:t>
            </w:r>
          </w:p>
        </w:tc>
      </w:tr>
      <w:tr w:rsidR="0008310B" w:rsidRPr="0008310B" w14:paraId="77B6668E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9969E9D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24FBEC8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856DF04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4CD2637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B894814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C9EEFB9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5F587D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6478F00C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3DAA16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B2E522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00D2CB6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2666B67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E9DE377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A2BFD4F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A19890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6C530BFA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739BA5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726F8A8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D1E3E90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6C74DAE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FF64B7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C793BB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B7B18D7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5BBE66C1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9FDBD6F" w14:textId="77777777" w:rsidR="00C23C6A" w:rsidRPr="0008310B" w:rsidRDefault="00C23C6A" w:rsidP="00C23C6A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659211D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45854EA" w14:textId="77777777" w:rsidR="00C23C6A" w:rsidRPr="0008310B" w:rsidRDefault="00C23C6A" w:rsidP="00C23C6A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</w:tbl>
    <w:p w14:paraId="3278DA79" w14:textId="77777777" w:rsidR="00EA305C" w:rsidRPr="0008310B" w:rsidRDefault="00EA305C" w:rsidP="00EA305C">
      <w:pPr>
        <w:pStyle w:val="Corpotes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</w:p>
    <w:p w14:paraId="61621E0F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t xml:space="preserve">facenti parte del costituendo R.T.I. denominato </w:t>
      </w:r>
      <w:r w:rsidR="00400E1E" w:rsidRPr="0008310B">
        <w:rPr>
          <w:rFonts w:asciiTheme="minorHAnsi" w:hAnsiTheme="minorHAnsi"/>
          <w:color w:val="0F243E"/>
          <w:sz w:val="22"/>
          <w:szCs w:val="22"/>
        </w:rPr>
        <w:t>…………………………………</w:t>
      </w:r>
      <w:proofErr w:type="gramStart"/>
      <w:r w:rsidR="00400E1E" w:rsidRPr="0008310B">
        <w:rPr>
          <w:rFonts w:asciiTheme="minorHAnsi" w:hAnsiTheme="minorHAnsi"/>
          <w:color w:val="0F243E"/>
          <w:sz w:val="22"/>
          <w:szCs w:val="22"/>
        </w:rPr>
        <w:t>…….</w:t>
      </w:r>
      <w:proofErr w:type="gramEnd"/>
      <w:r w:rsidR="00400E1E" w:rsidRPr="0008310B">
        <w:rPr>
          <w:rFonts w:asciiTheme="minorHAnsi" w:hAnsiTheme="minorHAnsi"/>
          <w:color w:val="0F243E"/>
          <w:sz w:val="22"/>
          <w:szCs w:val="22"/>
        </w:rPr>
        <w:t>…………………………………… ……………………………………………………………………………………………………………………………………………</w:t>
      </w:r>
      <w:r w:rsidRPr="0008310B">
        <w:rPr>
          <w:rFonts w:asciiTheme="minorHAnsi" w:hAnsiTheme="minorHAnsi"/>
          <w:b/>
          <w:color w:val="0F243E"/>
          <w:sz w:val="22"/>
          <w:szCs w:val="22"/>
        </w:rPr>
        <w:t>:</w:t>
      </w:r>
    </w:p>
    <w:p w14:paraId="0C2817F1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792B4101" w14:textId="6D55EBDF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Al fine di partecipare</w:t>
      </w:r>
      <w:r w:rsidR="00073B69" w:rsidRPr="0008310B">
        <w:rPr>
          <w:rFonts w:asciiTheme="minorHAnsi" w:hAnsiTheme="minorHAnsi"/>
          <w:color w:val="0F243E"/>
          <w:sz w:val="22"/>
          <w:szCs w:val="22"/>
        </w:rPr>
        <w:t xml:space="preserve"> alla gara indicata in oggetto,</w:t>
      </w:r>
    </w:p>
    <w:p w14:paraId="0B69B602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71781AE7" w14:textId="77777777" w:rsidR="00400E1E" w:rsidRPr="0008310B" w:rsidRDefault="00400E1E">
      <w:pPr>
        <w:suppressAutoHyphens w:val="0"/>
        <w:spacing w:after="200" w:line="276" w:lineRule="auto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br w:type="page"/>
      </w:r>
    </w:p>
    <w:p w14:paraId="27AD0841" w14:textId="77777777" w:rsidR="00EA305C" w:rsidRPr="0008310B" w:rsidRDefault="00EA305C" w:rsidP="00EA305C">
      <w:pPr>
        <w:pStyle w:val="Corpotesto"/>
        <w:jc w:val="center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lastRenderedPageBreak/>
        <w:t>DICHIARANO</w:t>
      </w:r>
    </w:p>
    <w:p w14:paraId="342274AA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28E26970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Che il costituendo R.T.I. risulta così composto:</w:t>
      </w:r>
    </w:p>
    <w:p w14:paraId="10F3B2B3" w14:textId="77777777" w:rsidR="00C24B68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08310B" w:rsidRPr="0008310B" w14:paraId="523780F1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B3BAA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5FCCE344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  <w:t>% ESECUZIONE SERVIZI</w:t>
            </w:r>
          </w:p>
        </w:tc>
      </w:tr>
      <w:tr w:rsidR="0008310B" w:rsidRPr="0008310B" w14:paraId="7DA5D9B0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A8434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498E92E3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16"/>
                <w:szCs w:val="16"/>
                <w:lang w:eastAsia="it-IT"/>
              </w:rPr>
            </w:pPr>
          </w:p>
        </w:tc>
      </w:tr>
      <w:tr w:rsidR="0008310B" w:rsidRPr="0008310B" w14:paraId="57C0B550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9D433A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MANDATARIO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28DF83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137D75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10D3630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F8A6AA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1E911C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B1D8B5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28C4FE3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88BFEFC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C1B66E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806C3C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5A4F5063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590AE0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B03021F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D755BCB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40B19A7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FCBD768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A138AC5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BF872D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6724220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880C91C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FB0223E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31E9418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08310B" w:rsidRPr="0008310B" w14:paraId="5014BF3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03A410E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DEA01D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B12CE9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08310B" w14:paraId="57890AA8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6F848EB" w14:textId="77777777" w:rsidR="00C24B68" w:rsidRPr="0008310B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</w:pPr>
            <w:r w:rsidRPr="0008310B">
              <w:rPr>
                <w:rFonts w:ascii="Calibri" w:hAnsi="Calibri"/>
                <w:b/>
                <w:color w:val="0F243E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123218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B188A93" w14:textId="77777777" w:rsidR="00C24B68" w:rsidRPr="0008310B" w:rsidRDefault="00C24B68" w:rsidP="003226CF">
            <w:pPr>
              <w:suppressAutoHyphens w:val="0"/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</w:pPr>
            <w:r w:rsidRPr="0008310B">
              <w:rPr>
                <w:rFonts w:ascii="Calibri" w:hAnsi="Calibri"/>
                <w:color w:val="0F243E"/>
                <w:sz w:val="22"/>
                <w:szCs w:val="22"/>
                <w:lang w:eastAsia="it-IT"/>
              </w:rPr>
              <w:t> </w:t>
            </w:r>
          </w:p>
        </w:tc>
      </w:tr>
    </w:tbl>
    <w:p w14:paraId="3F6AC664" w14:textId="77777777" w:rsidR="00C24B68" w:rsidRPr="0008310B" w:rsidRDefault="00C24B68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70FFBFE2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Ai sensi dell’art. 48, comma 8, </w:t>
      </w:r>
      <w:proofErr w:type="spellStart"/>
      <w:proofErr w:type="gramStart"/>
      <w:r w:rsidRPr="0008310B">
        <w:rPr>
          <w:rFonts w:asciiTheme="minorHAnsi" w:hAnsiTheme="minorHAnsi"/>
          <w:color w:val="0F243E"/>
          <w:sz w:val="22"/>
          <w:szCs w:val="22"/>
        </w:rPr>
        <w:t>D.Lgs</w:t>
      </w:r>
      <w:proofErr w:type="gramEnd"/>
      <w:r w:rsidRPr="0008310B">
        <w:rPr>
          <w:rFonts w:asciiTheme="minorHAnsi" w:hAnsiTheme="minorHAnsi"/>
          <w:color w:val="0F243E"/>
          <w:sz w:val="22"/>
          <w:szCs w:val="22"/>
        </w:rPr>
        <w:t>.</w:t>
      </w:r>
      <w:proofErr w:type="spellEnd"/>
      <w:r w:rsidRPr="0008310B">
        <w:rPr>
          <w:rFonts w:asciiTheme="minorHAnsi" w:hAnsiTheme="minorHAnsi"/>
          <w:color w:val="0F243E"/>
          <w:sz w:val="22"/>
          <w:szCs w:val="22"/>
        </w:rPr>
        <w:t xml:space="preserve"> 50/2016</w:t>
      </w:r>
    </w:p>
    <w:p w14:paraId="77483D15" w14:textId="77777777" w:rsidR="00716E96" w:rsidRPr="0008310B" w:rsidRDefault="00716E96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295C525B" w14:textId="77777777" w:rsidR="00EA305C" w:rsidRPr="0008310B" w:rsidRDefault="00EA305C" w:rsidP="00EA305C">
      <w:pPr>
        <w:pStyle w:val="Corpotesto"/>
        <w:rPr>
          <w:rFonts w:ascii="Arial" w:hAnsi="Arial" w:cs="Arial"/>
          <w:color w:val="0F243E"/>
          <w:sz w:val="20"/>
          <w:szCs w:val="20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="00400E1E" w:rsidRPr="0008310B">
        <w:rPr>
          <w:rFonts w:ascii="Arial" w:hAnsi="Arial" w:cs="Arial"/>
          <w:color w:val="0F243E"/>
        </w:rPr>
        <w:t>………………</w:t>
      </w:r>
      <w:r w:rsidR="00DD16D1" w:rsidRPr="0008310B">
        <w:rPr>
          <w:rFonts w:ascii="Arial" w:hAnsi="Arial" w:cs="Arial"/>
          <w:color w:val="0F243E"/>
        </w:rPr>
        <w:t>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="00400E1E" w:rsidRPr="0008310B">
        <w:rPr>
          <w:rFonts w:ascii="Arial" w:hAnsi="Arial" w:cs="Arial"/>
          <w:color w:val="0F243E"/>
        </w:rPr>
        <w:t>…</w:t>
      </w:r>
      <w:r w:rsidR="00DD16D1" w:rsidRPr="0008310B">
        <w:rPr>
          <w:rFonts w:ascii="Arial" w:hAnsi="Arial" w:cs="Arial"/>
          <w:color w:val="0F243E"/>
        </w:rPr>
        <w:t>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="00DD16D1" w:rsidRPr="0008310B">
        <w:rPr>
          <w:rFonts w:ascii="Arial" w:hAnsi="Arial" w:cs="Arial"/>
          <w:color w:val="0F243E"/>
          <w:sz w:val="20"/>
          <w:szCs w:val="20"/>
        </w:rPr>
        <w:t>……/……/…………</w:t>
      </w:r>
    </w:p>
    <w:p w14:paraId="55D02D1F" w14:textId="77777777" w:rsidR="00EA305C" w:rsidRPr="0008310B" w:rsidRDefault="00EA305C" w:rsidP="00B23B34">
      <w:pPr>
        <w:pStyle w:val="Corpotesto"/>
        <w:rPr>
          <w:rFonts w:ascii="Arial" w:hAnsi="Arial" w:cs="Arial"/>
          <w:color w:val="0F243E"/>
          <w:sz w:val="20"/>
          <w:szCs w:val="20"/>
        </w:rPr>
      </w:pPr>
      <w:r w:rsidRPr="0008310B">
        <w:rPr>
          <w:rFonts w:ascii="Arial" w:hAnsi="Arial" w:cs="Arial"/>
          <w:color w:val="0F243E"/>
          <w:sz w:val="20"/>
          <w:szCs w:val="20"/>
        </w:rPr>
        <w:t xml:space="preserve">in </w:t>
      </w:r>
      <w:r w:rsidRPr="0008310B">
        <w:rPr>
          <w:rFonts w:asciiTheme="minorHAnsi" w:hAnsiTheme="minorHAnsi"/>
          <w:color w:val="0F243E"/>
          <w:sz w:val="22"/>
          <w:szCs w:val="22"/>
        </w:rPr>
        <w:t>qualità di (</w:t>
      </w:r>
      <w:r w:rsidRPr="0008310B">
        <w:rPr>
          <w:rFonts w:ascii="Book Antiqua" w:hAnsi="Book Antiqua"/>
          <w:i/>
          <w:color w:val="0F243E"/>
          <w:sz w:val="20"/>
          <w:szCs w:val="22"/>
        </w:rPr>
        <w:t>carica sociale</w:t>
      </w:r>
      <w:r w:rsidRPr="0008310B">
        <w:rPr>
          <w:rFonts w:asciiTheme="minorHAnsi" w:hAnsiTheme="minorHAnsi"/>
          <w:color w:val="0F243E"/>
          <w:sz w:val="22"/>
          <w:szCs w:val="22"/>
        </w:rPr>
        <w:t>)</w:t>
      </w:r>
      <w:r w:rsidR="00DD16D1" w:rsidRPr="0008310B">
        <w:rPr>
          <w:rFonts w:ascii="Arial" w:hAnsi="Arial" w:cs="Arial"/>
          <w:color w:val="0F243E"/>
          <w:sz w:val="20"/>
          <w:szCs w:val="20"/>
        </w:rPr>
        <w:t xml:space="preserve"> </w:t>
      </w:r>
      <w:r w:rsidR="00400E1E" w:rsidRPr="0008310B">
        <w:rPr>
          <w:rFonts w:ascii="Arial" w:hAnsi="Arial" w:cs="Arial"/>
          <w:color w:val="0F243E"/>
          <w:sz w:val="20"/>
          <w:szCs w:val="20"/>
        </w:rPr>
        <w:t>……</w:t>
      </w:r>
      <w:r w:rsidR="00DD16D1" w:rsidRPr="0008310B">
        <w:rPr>
          <w:rFonts w:ascii="Arial" w:hAnsi="Arial" w:cs="Arial"/>
          <w:color w:val="0F243E"/>
          <w:sz w:val="20"/>
          <w:szCs w:val="20"/>
        </w:rPr>
        <w:t>……………………</w:t>
      </w:r>
      <w:r w:rsidRPr="0008310B">
        <w:rPr>
          <w:rFonts w:ascii="Arial" w:hAnsi="Arial" w:cs="Arial"/>
          <w:color w:val="0F243E"/>
          <w:sz w:val="20"/>
          <w:szCs w:val="20"/>
        </w:rPr>
        <w:t xml:space="preserve"> della </w:t>
      </w:r>
      <w:proofErr w:type="gramStart"/>
      <w:r w:rsidRPr="0008310B">
        <w:rPr>
          <w:rFonts w:ascii="Arial" w:hAnsi="Arial" w:cs="Arial"/>
          <w:color w:val="0F243E"/>
          <w:sz w:val="20"/>
          <w:szCs w:val="20"/>
        </w:rPr>
        <w:t xml:space="preserve">società </w:t>
      </w:r>
      <w:r w:rsidR="00DD16D1" w:rsidRPr="0008310B">
        <w:rPr>
          <w:rFonts w:ascii="Arial" w:hAnsi="Arial" w:cs="Arial"/>
          <w:color w:val="0F243E"/>
          <w:sz w:val="20"/>
          <w:szCs w:val="20"/>
        </w:rPr>
        <w:t xml:space="preserve"> …</w:t>
      </w:r>
      <w:proofErr w:type="gramEnd"/>
      <w:r w:rsidR="00DD16D1" w:rsidRPr="0008310B">
        <w:rPr>
          <w:rFonts w:ascii="Arial" w:hAnsi="Arial" w:cs="Arial"/>
          <w:color w:val="0F243E"/>
          <w:sz w:val="20"/>
          <w:szCs w:val="20"/>
        </w:rPr>
        <w:t>……………………………</w:t>
      </w:r>
    </w:p>
    <w:p w14:paraId="2E5FE3B7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</w:p>
    <w:p w14:paraId="2FAFBB13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03A88858" w14:textId="77777777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proofErr w:type="gramStart"/>
      <w:r w:rsidRPr="0008310B">
        <w:rPr>
          <w:rFonts w:asciiTheme="minorHAnsi" w:hAnsiTheme="minorHAnsi"/>
          <w:color w:val="0F243E"/>
          <w:sz w:val="22"/>
          <w:szCs w:val="22"/>
        </w:rPr>
        <w:t xml:space="preserve">società  </w:t>
      </w:r>
      <w:r w:rsidRPr="0008310B">
        <w:rPr>
          <w:rFonts w:ascii="Arial" w:hAnsi="Arial" w:cs="Arial"/>
          <w:color w:val="0F243E"/>
        </w:rPr>
        <w:t>…</w:t>
      </w:r>
      <w:proofErr w:type="gramEnd"/>
      <w:r w:rsidRPr="0008310B">
        <w:rPr>
          <w:rFonts w:ascii="Arial" w:hAnsi="Arial" w:cs="Arial"/>
          <w:color w:val="0F243E"/>
        </w:rPr>
        <w:t>……………………………</w:t>
      </w:r>
    </w:p>
    <w:p w14:paraId="73835389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1028981F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00609FBA" w14:textId="46A06884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r w:rsidR="00931E60" w:rsidRPr="0008310B">
        <w:rPr>
          <w:rFonts w:asciiTheme="minorHAnsi" w:hAnsiTheme="minorHAnsi"/>
          <w:color w:val="0F243E"/>
          <w:sz w:val="22"/>
          <w:szCs w:val="22"/>
        </w:rPr>
        <w:t>società …</w:t>
      </w:r>
      <w:r w:rsidRPr="0008310B">
        <w:rPr>
          <w:rFonts w:ascii="Arial" w:hAnsi="Arial" w:cs="Arial"/>
          <w:color w:val="0F243E"/>
        </w:rPr>
        <w:t>……………………………</w:t>
      </w:r>
    </w:p>
    <w:p w14:paraId="15DC5A78" w14:textId="77777777" w:rsidR="00EA305C" w:rsidRPr="0008310B" w:rsidRDefault="00EA305C" w:rsidP="00EA305C">
      <w:pPr>
        <w:pStyle w:val="Corpotesto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41877467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04896E37" w14:textId="14D60C93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r w:rsidR="00931E60" w:rsidRPr="0008310B">
        <w:rPr>
          <w:rFonts w:asciiTheme="minorHAnsi" w:hAnsiTheme="minorHAnsi"/>
          <w:color w:val="0F243E"/>
          <w:sz w:val="22"/>
          <w:szCs w:val="22"/>
        </w:rPr>
        <w:t>società …</w:t>
      </w:r>
      <w:r w:rsidRPr="0008310B">
        <w:rPr>
          <w:rFonts w:ascii="Arial" w:hAnsi="Arial" w:cs="Arial"/>
          <w:color w:val="0F243E"/>
        </w:rPr>
        <w:t>……………………………</w:t>
      </w:r>
    </w:p>
    <w:p w14:paraId="2755F505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27A58DC5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153C86F3" w14:textId="382B1D20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r w:rsidR="00931E60" w:rsidRPr="0008310B">
        <w:rPr>
          <w:rFonts w:asciiTheme="minorHAnsi" w:hAnsiTheme="minorHAnsi"/>
          <w:color w:val="0F243E"/>
          <w:sz w:val="22"/>
          <w:szCs w:val="22"/>
        </w:rPr>
        <w:t>società …</w:t>
      </w:r>
      <w:r w:rsidRPr="0008310B">
        <w:rPr>
          <w:rFonts w:ascii="Arial" w:hAnsi="Arial" w:cs="Arial"/>
          <w:color w:val="0F243E"/>
        </w:rPr>
        <w:t>……………………………</w:t>
      </w:r>
    </w:p>
    <w:p w14:paraId="4E11DD96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1E6E9E02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14B07664" w14:textId="42B8168D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r w:rsidR="00931E60" w:rsidRPr="0008310B">
        <w:rPr>
          <w:rFonts w:asciiTheme="minorHAnsi" w:hAnsiTheme="minorHAnsi"/>
          <w:color w:val="0F243E"/>
          <w:sz w:val="22"/>
          <w:szCs w:val="22"/>
        </w:rPr>
        <w:t>società …</w:t>
      </w:r>
      <w:r w:rsidRPr="0008310B">
        <w:rPr>
          <w:rFonts w:ascii="Arial" w:hAnsi="Arial" w:cs="Arial"/>
          <w:color w:val="0F243E"/>
        </w:rPr>
        <w:t>……………………………</w:t>
      </w:r>
    </w:p>
    <w:p w14:paraId="50BA8EA1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1FFE8816" w14:textId="77777777" w:rsidR="00400E1E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Il sottoscritto </w:t>
      </w:r>
      <w:r w:rsidRPr="0008310B">
        <w:rPr>
          <w:rFonts w:ascii="Arial" w:hAnsi="Arial" w:cs="Arial"/>
          <w:color w:val="0F243E"/>
        </w:rPr>
        <w:t>………………………………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nato a </w:t>
      </w:r>
      <w:r w:rsidRPr="0008310B">
        <w:rPr>
          <w:rFonts w:ascii="Arial" w:hAnsi="Arial" w:cs="Arial"/>
          <w:color w:val="0F243E"/>
        </w:rPr>
        <w:t>………………………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 il 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</w:t>
      </w:r>
      <w:r w:rsidRPr="0008310B">
        <w:rPr>
          <w:rFonts w:ascii="Arial" w:hAnsi="Arial" w:cs="Arial"/>
          <w:color w:val="0F243E"/>
          <w:sz w:val="22"/>
          <w:szCs w:val="22"/>
        </w:rPr>
        <w:t>/</w:t>
      </w:r>
      <w:r w:rsidRPr="0008310B">
        <w:rPr>
          <w:rFonts w:ascii="Arial" w:hAnsi="Arial" w:cs="Arial"/>
          <w:color w:val="0F243E"/>
          <w:sz w:val="20"/>
          <w:szCs w:val="20"/>
        </w:rPr>
        <w:t>…………</w:t>
      </w:r>
    </w:p>
    <w:p w14:paraId="02B7866B" w14:textId="5E8F5DA3" w:rsidR="00EA305C" w:rsidRPr="0008310B" w:rsidRDefault="00400E1E" w:rsidP="00400E1E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in qualità di </w:t>
      </w:r>
      <w:r w:rsidRPr="0008310B">
        <w:rPr>
          <w:rFonts w:ascii="Book Antiqua" w:hAnsi="Book Antiqua"/>
          <w:i/>
          <w:color w:val="0F243E"/>
          <w:sz w:val="20"/>
          <w:szCs w:val="22"/>
        </w:rPr>
        <w:t xml:space="preserve">(carica sociale) </w:t>
      </w:r>
      <w:r w:rsidRPr="0008310B">
        <w:rPr>
          <w:rFonts w:ascii="Arial" w:hAnsi="Arial" w:cs="Arial"/>
          <w:color w:val="0F243E"/>
        </w:rPr>
        <w:t>…………………………</w:t>
      </w:r>
      <w:r w:rsidRPr="0008310B">
        <w:rPr>
          <w:rFonts w:asciiTheme="minorHAnsi" w:hAnsiTheme="minorHAnsi"/>
          <w:i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color w:val="0F243E"/>
          <w:sz w:val="22"/>
          <w:szCs w:val="22"/>
        </w:rPr>
        <w:t xml:space="preserve">della </w:t>
      </w:r>
      <w:r w:rsidR="00931E60" w:rsidRPr="0008310B">
        <w:rPr>
          <w:rFonts w:asciiTheme="minorHAnsi" w:hAnsiTheme="minorHAnsi"/>
          <w:color w:val="0F243E"/>
          <w:sz w:val="22"/>
          <w:szCs w:val="22"/>
        </w:rPr>
        <w:t>società …</w:t>
      </w:r>
      <w:r w:rsidRPr="0008310B">
        <w:rPr>
          <w:rFonts w:ascii="Arial" w:hAnsi="Arial" w:cs="Arial"/>
          <w:color w:val="0F243E"/>
        </w:rPr>
        <w:t>……………………………</w:t>
      </w:r>
    </w:p>
    <w:p w14:paraId="429EFB5C" w14:textId="77777777" w:rsidR="00EA1EFC" w:rsidRPr="0008310B" w:rsidRDefault="00EA1EFC" w:rsidP="00EA305C">
      <w:pPr>
        <w:pStyle w:val="Corpotesto"/>
        <w:jc w:val="center"/>
        <w:rPr>
          <w:rFonts w:asciiTheme="minorHAnsi" w:hAnsiTheme="minorHAnsi"/>
          <w:b/>
          <w:color w:val="0F243E"/>
          <w:sz w:val="22"/>
          <w:szCs w:val="22"/>
        </w:rPr>
      </w:pPr>
    </w:p>
    <w:p w14:paraId="681DCBE4" w14:textId="007430BD" w:rsidR="00EA305C" w:rsidRPr="0008310B" w:rsidRDefault="00EA305C" w:rsidP="00EA305C">
      <w:pPr>
        <w:pStyle w:val="Corpotesto"/>
        <w:jc w:val="center"/>
        <w:rPr>
          <w:rFonts w:asciiTheme="minorHAnsi" w:hAnsiTheme="minorHAnsi"/>
          <w:b/>
          <w:color w:val="0F243E"/>
          <w:sz w:val="22"/>
          <w:szCs w:val="22"/>
        </w:rPr>
      </w:pPr>
      <w:r w:rsidRPr="0008310B">
        <w:rPr>
          <w:rFonts w:asciiTheme="minorHAnsi" w:hAnsiTheme="minorHAnsi"/>
          <w:b/>
          <w:color w:val="0F243E"/>
          <w:sz w:val="22"/>
          <w:szCs w:val="22"/>
        </w:rPr>
        <w:t>CONGIUNTAMENTE SI IMPEGNA</w:t>
      </w:r>
      <w:r w:rsidR="008D63B1" w:rsidRPr="0008310B">
        <w:rPr>
          <w:rFonts w:asciiTheme="minorHAnsi" w:hAnsiTheme="minorHAnsi"/>
          <w:b/>
          <w:color w:val="0F243E"/>
          <w:sz w:val="22"/>
          <w:szCs w:val="22"/>
        </w:rPr>
        <w:t>N</w:t>
      </w:r>
      <w:r w:rsidRPr="0008310B">
        <w:rPr>
          <w:rFonts w:asciiTheme="minorHAnsi" w:hAnsiTheme="minorHAnsi"/>
          <w:b/>
          <w:color w:val="0F243E"/>
          <w:sz w:val="22"/>
          <w:szCs w:val="22"/>
        </w:rPr>
        <w:t>O</w:t>
      </w:r>
    </w:p>
    <w:p w14:paraId="5A23D101" w14:textId="77777777" w:rsidR="00EA305C" w:rsidRPr="0008310B" w:rsidRDefault="00EA305C" w:rsidP="00EA305C">
      <w:pPr>
        <w:pStyle w:val="Corpotesto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2B15F1C6" w14:textId="77777777" w:rsidR="00EA305C" w:rsidRPr="0008310B" w:rsidRDefault="00EA305C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03E90DAD" w14:textId="77777777" w:rsidR="00C23C6A" w:rsidRPr="0008310B" w:rsidRDefault="00C23C6A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tbl>
      <w:tblPr>
        <w:tblW w:w="8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2835"/>
        <w:gridCol w:w="2977"/>
      </w:tblGrid>
      <w:tr w:rsidR="0008310B" w:rsidRPr="0008310B" w14:paraId="0890AF71" w14:textId="77777777" w:rsidTr="00400E1E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E6A09" w14:textId="77777777" w:rsidR="00C23C6A" w:rsidRPr="0008310B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8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società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699FD" w14:textId="77777777" w:rsidR="00C23C6A" w:rsidRPr="0008310B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8"/>
                <w:szCs w:val="22"/>
              </w:rPr>
              <w:t>legale rappresentante/procuratore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E33A9" w14:textId="45FF72CC" w:rsidR="00C23C6A" w:rsidRPr="0008310B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/>
                <w:sz w:val="16"/>
                <w:szCs w:val="16"/>
              </w:rPr>
            </w:pPr>
            <w:r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 xml:space="preserve">firma </w:t>
            </w:r>
            <w:r w:rsidR="00EA1EFC"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>digitale</w:t>
            </w:r>
            <w:r w:rsidR="00BF1794"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 xml:space="preserve"> </w:t>
            </w:r>
            <w:r w:rsidRPr="0008310B">
              <w:rPr>
                <w:rFonts w:ascii="Arial" w:hAnsi="Arial" w:cs="Arial"/>
                <w:smallCaps/>
                <w:color w:val="0F243E"/>
                <w:sz w:val="16"/>
                <w:szCs w:val="16"/>
              </w:rPr>
              <w:t>del legale rappresentante/procuratore</w:t>
            </w:r>
          </w:p>
        </w:tc>
      </w:tr>
      <w:tr w:rsidR="0008310B" w:rsidRPr="0008310B" w14:paraId="7445C010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3BBF" w14:textId="77777777" w:rsidR="00C23C6A" w:rsidRPr="0008310B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E2FA" w14:textId="77777777" w:rsidR="00C23C6A" w:rsidRPr="0008310B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3CC" w14:textId="77777777" w:rsidR="00C23C6A" w:rsidRPr="0008310B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1B4E1EE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268A" w14:textId="77777777" w:rsidR="00C23C6A" w:rsidRPr="0008310B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1585F" w14:textId="77777777" w:rsidR="00C23C6A" w:rsidRPr="0008310B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FE" w14:textId="77777777" w:rsidR="00C23C6A" w:rsidRPr="0008310B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3623C281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77F4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99CA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589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5483526F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AF60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B304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AE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089D265E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44AA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0D84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00A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1439626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A99C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87C3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F43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5EF7DAE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060E1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8DAC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C16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08310B" w:rsidRPr="0008310B" w14:paraId="21D2870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4341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FA11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5C4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  <w:tr w:rsidR="00DD16D1" w:rsidRPr="0008310B" w14:paraId="35D5E98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134C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B0D99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68E5" w14:textId="77777777" w:rsidR="00DD16D1" w:rsidRPr="0008310B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/>
              </w:rPr>
            </w:pPr>
          </w:p>
        </w:tc>
      </w:tr>
    </w:tbl>
    <w:p w14:paraId="6A6C3C00" w14:textId="77777777" w:rsidR="00C23C6A" w:rsidRPr="0008310B" w:rsidRDefault="00C23C6A" w:rsidP="00EA305C">
      <w:pPr>
        <w:pStyle w:val="Corpotesto"/>
        <w:rPr>
          <w:rFonts w:asciiTheme="minorHAnsi" w:hAnsiTheme="minorHAnsi"/>
          <w:color w:val="0F243E"/>
          <w:sz w:val="22"/>
          <w:szCs w:val="22"/>
        </w:rPr>
      </w:pPr>
    </w:p>
    <w:p w14:paraId="195B6957" w14:textId="6EB15D66" w:rsidR="00EA305C" w:rsidRPr="0008310B" w:rsidRDefault="00EA305C" w:rsidP="00EA305C">
      <w:pPr>
        <w:pStyle w:val="Corpotesto"/>
        <w:rPr>
          <w:rFonts w:ascii="Book Antiqua" w:hAnsi="Book Antiqua"/>
          <w:i/>
          <w:color w:val="0F243E"/>
          <w:sz w:val="18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 </w:t>
      </w:r>
      <w:r w:rsidRPr="0008310B">
        <w:rPr>
          <w:rFonts w:ascii="Book Antiqua" w:hAnsi="Book Antiqua"/>
          <w:b/>
          <w:i/>
          <w:color w:val="0F243E"/>
          <w:sz w:val="18"/>
          <w:szCs w:val="22"/>
        </w:rPr>
        <w:t>N.B.</w:t>
      </w:r>
    </w:p>
    <w:p w14:paraId="62E4F436" w14:textId="77777777" w:rsidR="003E65E8" w:rsidRPr="0008310B" w:rsidRDefault="003E65E8" w:rsidP="00EA305C">
      <w:pPr>
        <w:pStyle w:val="Corpotesto"/>
        <w:rPr>
          <w:rFonts w:ascii="Book Antiqua" w:hAnsi="Book Antiqua"/>
          <w:i/>
          <w:color w:val="0F243E"/>
          <w:sz w:val="18"/>
          <w:szCs w:val="22"/>
        </w:rPr>
      </w:pPr>
    </w:p>
    <w:p w14:paraId="0479B202" w14:textId="77777777" w:rsidR="00EA305C" w:rsidRPr="0008310B" w:rsidRDefault="00EA305C" w:rsidP="00EA305C">
      <w:pPr>
        <w:pStyle w:val="Corpotesto"/>
        <w:rPr>
          <w:rFonts w:ascii="Book Antiqua" w:hAnsi="Book Antiqua"/>
          <w:i/>
          <w:color w:val="0F243E"/>
          <w:sz w:val="18"/>
          <w:szCs w:val="22"/>
        </w:rPr>
      </w:pPr>
      <w:r w:rsidRPr="0008310B">
        <w:rPr>
          <w:rFonts w:ascii="Book Antiqua" w:hAnsi="Book Antiqua"/>
          <w:i/>
          <w:color w:val="0F243E"/>
          <w:sz w:val="18"/>
          <w:szCs w:val="22"/>
        </w:rPr>
        <w:t>Qualora la documentazione venga sottoscritta dal “procuratore/i” della società dovrà essere allegata copia della relativa procura notarile (GENERALE O SPECIALE) o altro documento da cui evincere i poteri di rappresentanza.</w:t>
      </w:r>
    </w:p>
    <w:p w14:paraId="4BAEA9E7" w14:textId="77777777" w:rsidR="004A70F3" w:rsidRPr="0008310B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20F7FC06" w14:textId="77777777" w:rsidR="00577C34" w:rsidRPr="0008310B" w:rsidRDefault="00577C34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7D52EC23" w14:textId="10EE4C76" w:rsidR="004A70F3" w:rsidRPr="0008310B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 xml:space="preserve">Data </w:t>
      </w:r>
    </w:p>
    <w:p w14:paraId="7139EDCD" w14:textId="77777777" w:rsidR="004A70F3" w:rsidRPr="0008310B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/>
          <w:sz w:val="22"/>
          <w:szCs w:val="22"/>
        </w:rPr>
      </w:pPr>
    </w:p>
    <w:p w14:paraId="5664D1AD" w14:textId="6D0D9B28" w:rsidR="004A70F3" w:rsidRPr="0008310B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Cs/>
          <w:color w:val="0F243E"/>
          <w:sz w:val="22"/>
          <w:szCs w:val="22"/>
        </w:rPr>
      </w:pPr>
      <w:r w:rsidRPr="0008310B">
        <w:rPr>
          <w:rFonts w:asciiTheme="minorHAnsi" w:hAnsiTheme="minorHAnsi"/>
          <w:bCs/>
          <w:color w:val="0F243E"/>
          <w:sz w:val="22"/>
          <w:szCs w:val="22"/>
        </w:rPr>
        <w:t>Firma</w:t>
      </w:r>
      <w:r w:rsidR="00101F9F" w:rsidRPr="0008310B">
        <w:rPr>
          <w:rFonts w:asciiTheme="minorHAnsi" w:hAnsiTheme="minorHAnsi"/>
          <w:bCs/>
          <w:color w:val="0F243E"/>
          <w:sz w:val="22"/>
          <w:szCs w:val="22"/>
        </w:rPr>
        <w:t xml:space="preserve"> </w:t>
      </w:r>
      <w:r w:rsidRPr="0008310B">
        <w:rPr>
          <w:rFonts w:asciiTheme="minorHAnsi" w:hAnsiTheme="minorHAnsi"/>
          <w:bCs/>
          <w:color w:val="0F243E"/>
          <w:sz w:val="22"/>
          <w:szCs w:val="22"/>
        </w:rPr>
        <w:t xml:space="preserve">del legale rappresentante </w:t>
      </w:r>
    </w:p>
    <w:p w14:paraId="74CCAB97" w14:textId="77777777" w:rsidR="00DD16D1" w:rsidRPr="0008310B" w:rsidRDefault="00DD16D1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/>
          <w:sz w:val="22"/>
          <w:szCs w:val="22"/>
        </w:rPr>
      </w:pPr>
    </w:p>
    <w:p w14:paraId="6ADFC693" w14:textId="77777777" w:rsidR="004A70F3" w:rsidRPr="0008310B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/>
          <w:sz w:val="22"/>
          <w:szCs w:val="22"/>
        </w:rPr>
      </w:pPr>
      <w:r w:rsidRPr="0008310B">
        <w:rPr>
          <w:rFonts w:asciiTheme="minorHAnsi" w:hAnsiTheme="minorHAnsi"/>
          <w:color w:val="0F243E"/>
          <w:sz w:val="22"/>
          <w:szCs w:val="22"/>
        </w:rPr>
        <w:t>________________________________________</w:t>
      </w:r>
    </w:p>
    <w:p w14:paraId="25D1E606" w14:textId="30ACA6B4" w:rsidR="00254E92" w:rsidRPr="0008310B" w:rsidRDefault="00254E92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Cs/>
          <w:color w:val="0F243E"/>
          <w:sz w:val="16"/>
          <w:szCs w:val="16"/>
        </w:rPr>
      </w:pPr>
      <w:r w:rsidRPr="0008310B">
        <w:rPr>
          <w:rFonts w:asciiTheme="minorHAnsi" w:hAnsiTheme="minorHAnsi"/>
          <w:color w:val="0F243E"/>
          <w:spacing w:val="-4"/>
          <w:sz w:val="16"/>
          <w:szCs w:val="22"/>
        </w:rPr>
        <w:t>(</w:t>
      </w:r>
      <w:r w:rsidRPr="0008310B">
        <w:rPr>
          <w:rFonts w:asciiTheme="minorHAnsi" w:hAnsiTheme="minorHAnsi"/>
          <w:bCs/>
          <w:color w:val="0F243E"/>
          <w:sz w:val="16"/>
          <w:szCs w:val="16"/>
        </w:rPr>
        <w:t xml:space="preserve">La sottoscrizione deve essere </w:t>
      </w:r>
      <w:r w:rsidR="00931E60" w:rsidRPr="0008310B">
        <w:rPr>
          <w:rFonts w:asciiTheme="minorHAnsi" w:hAnsiTheme="minorHAnsi"/>
          <w:bCs/>
          <w:color w:val="0F243E"/>
          <w:sz w:val="16"/>
          <w:szCs w:val="16"/>
        </w:rPr>
        <w:t>apposta</w:t>
      </w:r>
      <w:r w:rsidRPr="0008310B">
        <w:rPr>
          <w:rFonts w:asciiTheme="minorHAnsi" w:hAnsiTheme="minorHAnsi"/>
          <w:bCs/>
          <w:color w:val="0F243E"/>
          <w:sz w:val="16"/>
          <w:szCs w:val="16"/>
        </w:rPr>
        <w:t xml:space="preserve"> in modalità digitale)</w:t>
      </w:r>
    </w:p>
    <w:p w14:paraId="007227F6" w14:textId="77777777" w:rsidR="004A70F3" w:rsidRPr="0008310B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/>
          <w:sz w:val="22"/>
          <w:szCs w:val="22"/>
        </w:rPr>
      </w:pPr>
    </w:p>
    <w:sectPr w:rsidR="004A70F3" w:rsidRPr="0008310B" w:rsidSect="00E213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9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6E8CC" w14:textId="77777777" w:rsidR="007143EC" w:rsidRDefault="007143EC">
      <w:r>
        <w:separator/>
      </w:r>
    </w:p>
  </w:endnote>
  <w:endnote w:type="continuationSeparator" w:id="0">
    <w:p w14:paraId="51DD793C" w14:textId="77777777" w:rsidR="007143EC" w:rsidRDefault="0071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97EDA" w14:textId="77777777" w:rsidR="00AA23C2" w:rsidRDefault="00AA23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65BF" w14:textId="77777777" w:rsidR="00551890" w:rsidRPr="00AA23C2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0F243E"/>
        <w:w w:val="66"/>
        <w:sz w:val="14"/>
        <w:szCs w:val="18"/>
      </w:rPr>
    </w:pPr>
    <w:r>
      <w:tab/>
    </w:r>
    <w:r w:rsidRPr="00AA23C2">
      <w:rPr>
        <w:rFonts w:ascii="Century Gothic" w:hAnsi="Century Gothic"/>
        <w:smallCaps/>
        <w:color w:val="0F243E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298B28E1" w14:textId="77777777" w:rsidR="00551890" w:rsidRPr="00AA23C2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0F243E"/>
        <w:spacing w:val="20"/>
        <w:w w:val="150"/>
        <w:sz w:val="14"/>
        <w:szCs w:val="16"/>
      </w:rPr>
    </w:pPr>
    <w:r w:rsidRPr="00AA23C2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 xml:space="preserve">ALLEGATO </w:t>
    </w:r>
    <w:r w:rsidR="00EA305C" w:rsidRPr="00AA23C2">
      <w:rPr>
        <w:rFonts w:ascii="Century Gothic" w:hAnsi="Century Gothic"/>
        <w:smallCaps/>
        <w:color w:val="0F243E"/>
        <w:spacing w:val="20"/>
        <w:w w:val="150"/>
        <w:sz w:val="14"/>
        <w:szCs w:val="16"/>
      </w:rPr>
      <w:t>2</w:t>
    </w:r>
  </w:p>
  <w:p w14:paraId="5AAC0712" w14:textId="77777777" w:rsidR="00F64891" w:rsidRPr="00AA23C2" w:rsidRDefault="00F64891" w:rsidP="00551890">
    <w:pPr>
      <w:pStyle w:val="Pidipagina"/>
      <w:tabs>
        <w:tab w:val="clear" w:pos="4819"/>
        <w:tab w:val="clear" w:pos="9638"/>
        <w:tab w:val="left" w:pos="2477"/>
      </w:tabs>
      <w:rPr>
        <w:color w:val="0F243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9162D" w14:textId="77777777" w:rsidR="00AA23C2" w:rsidRDefault="00AA23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7D991" w14:textId="77777777" w:rsidR="007143EC" w:rsidRDefault="007143EC">
      <w:r>
        <w:separator/>
      </w:r>
    </w:p>
  </w:footnote>
  <w:footnote w:type="continuationSeparator" w:id="0">
    <w:p w14:paraId="524D8187" w14:textId="77777777" w:rsidR="007143EC" w:rsidRDefault="0071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7A16C" w14:textId="77777777" w:rsidR="00AA23C2" w:rsidRDefault="00AA23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rPr>
          <w:rFonts w:ascii="Times New Roman" w:eastAsia="Times New Roman" w:hAnsi="Times New Roman" w:cs="Times New Roman"/>
          <w:color w:val="44546A"/>
          <w:sz w:val="24"/>
          <w:szCs w:val="24"/>
          <w:lang w:eastAsia="ar-SA"/>
        </w:r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0735E50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6757B3E" w14:textId="73C55EE4" w:rsidR="00551890" w:rsidRPr="00E21376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color w:val="44546A"/>
                  <w:sz w:val="20"/>
                  <w:szCs w:val="20"/>
                </w:rPr>
              </w:pPr>
              <w:r w:rsidRPr="0008310B">
                <w:rPr>
                  <w:rFonts w:ascii="Century Gothic" w:hAnsi="Century Gothic"/>
                  <w:b/>
                  <w:color w:val="0F243E"/>
                </w:rPr>
                <w:fldChar w:fldCharType="begin"/>
              </w:r>
              <w:r w:rsidRPr="0008310B">
                <w:rPr>
                  <w:rFonts w:ascii="Century Gothic" w:hAnsi="Century Gothic"/>
                  <w:b/>
                  <w:color w:val="0F243E"/>
                </w:rPr>
                <w:instrText>PAGE    \* MERGEFORMAT</w:instrText>
              </w:r>
              <w:r w:rsidRPr="0008310B">
                <w:rPr>
                  <w:rFonts w:ascii="Century Gothic" w:hAnsi="Century Gothic"/>
                  <w:b/>
                  <w:color w:val="0F243E"/>
                </w:rPr>
                <w:fldChar w:fldCharType="separate"/>
              </w:r>
              <w:r w:rsidR="00EC4FE6">
                <w:rPr>
                  <w:rFonts w:ascii="Century Gothic" w:hAnsi="Century Gothic"/>
                  <w:b/>
                  <w:noProof/>
                  <w:color w:val="0F243E"/>
                </w:rPr>
                <w:t>4</w:t>
              </w:r>
              <w:r w:rsidRPr="0008310B">
                <w:rPr>
                  <w:rFonts w:ascii="Century Gothic" w:hAnsi="Century Gothic"/>
                  <w:b/>
                  <w:color w:val="0F243E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D3D7876" w14:textId="77777777" w:rsidR="00E21376" w:rsidRDefault="00E21376" w:rsidP="00E21376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20"/>
                  <w:szCs w:val="20"/>
                  <w:lang w:eastAsia="en-US"/>
                </w:rPr>
              </w:pPr>
              <w:bookmarkStart w:id="1" w:name="_Hlk77147550"/>
            </w:p>
            <w:p w14:paraId="1B4594E1" w14:textId="77777777" w:rsidR="00645EA5" w:rsidRPr="00645EA5" w:rsidRDefault="00645EA5" w:rsidP="00645EA5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consiglio regionale della </w:t>
              </w:r>
              <w:proofErr w:type="spellStart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campania</w:t>
              </w:r>
              <w:proofErr w:type="spellEnd"/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</w:t>
              </w:r>
            </w:p>
            <w:p w14:paraId="304EC018" w14:textId="4CF6A057" w:rsidR="00E92736" w:rsidRPr="00645EA5" w:rsidRDefault="00933D90" w:rsidP="00E92736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g</w:t>
              </w:r>
              <w:r w:rsidR="00E92736"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>ara d’appalto telematica a procedura aperta</w:t>
              </w:r>
            </w:p>
            <w:p w14:paraId="6C3D22F7" w14:textId="3D84F243" w:rsidR="00551890" w:rsidRPr="00E92736" w:rsidRDefault="00E92736" w:rsidP="00E92736">
              <w:pPr>
                <w:tabs>
                  <w:tab w:val="center" w:pos="4819"/>
                  <w:tab w:val="right" w:pos="9638"/>
                </w:tabs>
                <w:ind w:left="2812"/>
                <w:jc w:val="right"/>
                <w:rPr>
                  <w:rFonts w:ascii="Century Gothic" w:hAnsi="Century Gothic"/>
                  <w:i/>
                  <w:smallCaps/>
                  <w:color w:val="1F4E79"/>
                  <w:w w:val="80"/>
                  <w:sz w:val="20"/>
                  <w:szCs w:val="20"/>
                  <w:lang w:eastAsia="en-US"/>
                </w:rPr>
              </w:pPr>
              <w:r w:rsidRPr="00645EA5">
                <w:rPr>
                  <w:rFonts w:ascii="Century Gothic" w:hAnsi="Century Gothic"/>
                  <w:i/>
                  <w:smallCaps/>
                  <w:color w:val="0F243E"/>
                  <w:w w:val="80"/>
                  <w:sz w:val="18"/>
                  <w:szCs w:val="18"/>
                  <w:lang w:eastAsia="en-US"/>
                </w:rPr>
                <w:t xml:space="preserve"> per l’affidamento del servizio di gestione e conduzione della buvette</w:t>
              </w:r>
              <w:r w:rsidRPr="0008310B">
                <w:rPr>
                  <w:rFonts w:ascii="Century Gothic" w:hAnsi="Century Gothic"/>
                  <w:smallCaps/>
                  <w:color w:val="0F243E"/>
                  <w:w w:val="80"/>
                  <w:sz w:val="20"/>
                  <w:szCs w:val="20"/>
                  <w:lang w:eastAsia="en-US"/>
                </w:rPr>
                <w:t xml:space="preserve"> </w:t>
              </w:r>
            </w:p>
          </w:tc>
        </w:tr>
      </w:sdtContent>
    </w:sdt>
    <w:bookmarkEnd w:id="1" w:displacedByCustomXml="prev"/>
  </w:tbl>
  <w:p w14:paraId="64F5CAD9" w14:textId="77777777" w:rsidR="002A7AEB" w:rsidRPr="00F64891" w:rsidRDefault="002A7AEB" w:rsidP="003D29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2F607" w14:textId="77777777" w:rsidR="00AA23C2" w:rsidRDefault="00AA23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2A8E"/>
    <w:rsid w:val="00003A81"/>
    <w:rsid w:val="0000637B"/>
    <w:rsid w:val="000074FD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3B69"/>
    <w:rsid w:val="00074CD4"/>
    <w:rsid w:val="00076673"/>
    <w:rsid w:val="00081D05"/>
    <w:rsid w:val="00082456"/>
    <w:rsid w:val="0008310B"/>
    <w:rsid w:val="000844CF"/>
    <w:rsid w:val="00090464"/>
    <w:rsid w:val="00091851"/>
    <w:rsid w:val="00091FA5"/>
    <w:rsid w:val="000A2E0A"/>
    <w:rsid w:val="000A47DE"/>
    <w:rsid w:val="000A581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A51"/>
    <w:rsid w:val="000F1DE6"/>
    <w:rsid w:val="000F3533"/>
    <w:rsid w:val="000F6833"/>
    <w:rsid w:val="000F6C32"/>
    <w:rsid w:val="0010081F"/>
    <w:rsid w:val="00100DC0"/>
    <w:rsid w:val="00101BDF"/>
    <w:rsid w:val="00101F9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820"/>
    <w:rsid w:val="00136C09"/>
    <w:rsid w:val="00141249"/>
    <w:rsid w:val="001446C6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085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4E92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0053"/>
    <w:rsid w:val="002C1083"/>
    <w:rsid w:val="002C4D81"/>
    <w:rsid w:val="002C5FC6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2F6C34"/>
    <w:rsid w:val="00315A3C"/>
    <w:rsid w:val="00323693"/>
    <w:rsid w:val="00325043"/>
    <w:rsid w:val="00325378"/>
    <w:rsid w:val="00333D05"/>
    <w:rsid w:val="00334826"/>
    <w:rsid w:val="00334D1F"/>
    <w:rsid w:val="0034021E"/>
    <w:rsid w:val="003405EF"/>
    <w:rsid w:val="003419E8"/>
    <w:rsid w:val="0034290E"/>
    <w:rsid w:val="00350C1D"/>
    <w:rsid w:val="00354BC4"/>
    <w:rsid w:val="00355AAE"/>
    <w:rsid w:val="00356134"/>
    <w:rsid w:val="003575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44B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2920"/>
    <w:rsid w:val="003D4370"/>
    <w:rsid w:val="003E03FC"/>
    <w:rsid w:val="003E0727"/>
    <w:rsid w:val="003E3223"/>
    <w:rsid w:val="003E65E8"/>
    <w:rsid w:val="003E6F23"/>
    <w:rsid w:val="003F34AF"/>
    <w:rsid w:val="003F4063"/>
    <w:rsid w:val="00400E1E"/>
    <w:rsid w:val="004010B8"/>
    <w:rsid w:val="00401246"/>
    <w:rsid w:val="00402156"/>
    <w:rsid w:val="00405142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07F4"/>
    <w:rsid w:val="004B1A2E"/>
    <w:rsid w:val="004B3E71"/>
    <w:rsid w:val="004B4CDE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6D5A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5706C"/>
    <w:rsid w:val="00560161"/>
    <w:rsid w:val="005649B5"/>
    <w:rsid w:val="005708D7"/>
    <w:rsid w:val="005710DE"/>
    <w:rsid w:val="0057281F"/>
    <w:rsid w:val="00574670"/>
    <w:rsid w:val="00577C34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9E0"/>
    <w:rsid w:val="005A5B6D"/>
    <w:rsid w:val="005A695F"/>
    <w:rsid w:val="005A774A"/>
    <w:rsid w:val="005B0CCF"/>
    <w:rsid w:val="005B78E1"/>
    <w:rsid w:val="005B7E68"/>
    <w:rsid w:val="005C05E8"/>
    <w:rsid w:val="005C0CD8"/>
    <w:rsid w:val="005C40FD"/>
    <w:rsid w:val="005C463F"/>
    <w:rsid w:val="005C5A72"/>
    <w:rsid w:val="005C5E2C"/>
    <w:rsid w:val="005C730C"/>
    <w:rsid w:val="005D1AFE"/>
    <w:rsid w:val="005D25BC"/>
    <w:rsid w:val="005D2A38"/>
    <w:rsid w:val="005D2F37"/>
    <w:rsid w:val="005D510D"/>
    <w:rsid w:val="005F06A9"/>
    <w:rsid w:val="005F6097"/>
    <w:rsid w:val="006011F1"/>
    <w:rsid w:val="0060330B"/>
    <w:rsid w:val="00610D35"/>
    <w:rsid w:val="00612E18"/>
    <w:rsid w:val="0061552E"/>
    <w:rsid w:val="00615F51"/>
    <w:rsid w:val="0062218A"/>
    <w:rsid w:val="00623F17"/>
    <w:rsid w:val="006276EC"/>
    <w:rsid w:val="006331DA"/>
    <w:rsid w:val="006347A6"/>
    <w:rsid w:val="00634AEC"/>
    <w:rsid w:val="00637188"/>
    <w:rsid w:val="006379D5"/>
    <w:rsid w:val="00643A66"/>
    <w:rsid w:val="00645EA5"/>
    <w:rsid w:val="00646ED8"/>
    <w:rsid w:val="00651AFE"/>
    <w:rsid w:val="006520ED"/>
    <w:rsid w:val="00652A65"/>
    <w:rsid w:val="0065341F"/>
    <w:rsid w:val="006535A8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448"/>
    <w:rsid w:val="006A3C9F"/>
    <w:rsid w:val="006A6789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E7281"/>
    <w:rsid w:val="006F22D8"/>
    <w:rsid w:val="0070237A"/>
    <w:rsid w:val="0070380E"/>
    <w:rsid w:val="007044B2"/>
    <w:rsid w:val="00706845"/>
    <w:rsid w:val="00706D42"/>
    <w:rsid w:val="00707049"/>
    <w:rsid w:val="007075F5"/>
    <w:rsid w:val="00707F31"/>
    <w:rsid w:val="00711DA1"/>
    <w:rsid w:val="0071397E"/>
    <w:rsid w:val="007143EC"/>
    <w:rsid w:val="00714DDC"/>
    <w:rsid w:val="00716D0E"/>
    <w:rsid w:val="00716E96"/>
    <w:rsid w:val="00726384"/>
    <w:rsid w:val="00731581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10D"/>
    <w:rsid w:val="007F498B"/>
    <w:rsid w:val="007F4B0C"/>
    <w:rsid w:val="007F5C39"/>
    <w:rsid w:val="0080116C"/>
    <w:rsid w:val="00802AAC"/>
    <w:rsid w:val="00806407"/>
    <w:rsid w:val="0082161C"/>
    <w:rsid w:val="00822E96"/>
    <w:rsid w:val="008238B6"/>
    <w:rsid w:val="00823ACB"/>
    <w:rsid w:val="008258C5"/>
    <w:rsid w:val="008302D7"/>
    <w:rsid w:val="00834348"/>
    <w:rsid w:val="008360AB"/>
    <w:rsid w:val="00840BC3"/>
    <w:rsid w:val="00844521"/>
    <w:rsid w:val="00846945"/>
    <w:rsid w:val="0084756C"/>
    <w:rsid w:val="008509DE"/>
    <w:rsid w:val="00851CE0"/>
    <w:rsid w:val="00854C2C"/>
    <w:rsid w:val="00857BBB"/>
    <w:rsid w:val="00860C7D"/>
    <w:rsid w:val="00862B00"/>
    <w:rsid w:val="0086525B"/>
    <w:rsid w:val="008672E2"/>
    <w:rsid w:val="008704DB"/>
    <w:rsid w:val="00872064"/>
    <w:rsid w:val="0087404D"/>
    <w:rsid w:val="00877A47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3B1"/>
    <w:rsid w:val="008D6D79"/>
    <w:rsid w:val="008E3483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1E60"/>
    <w:rsid w:val="00933D90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D7E3C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3780C"/>
    <w:rsid w:val="00A4158D"/>
    <w:rsid w:val="00A446E4"/>
    <w:rsid w:val="00A44B5D"/>
    <w:rsid w:val="00A46726"/>
    <w:rsid w:val="00A47C6D"/>
    <w:rsid w:val="00A51272"/>
    <w:rsid w:val="00A55966"/>
    <w:rsid w:val="00A6099A"/>
    <w:rsid w:val="00A61582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23C2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AF776A"/>
    <w:rsid w:val="00B00502"/>
    <w:rsid w:val="00B062F1"/>
    <w:rsid w:val="00B163CB"/>
    <w:rsid w:val="00B16F20"/>
    <w:rsid w:val="00B20370"/>
    <w:rsid w:val="00B2398B"/>
    <w:rsid w:val="00B23B34"/>
    <w:rsid w:val="00B300FA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2B52"/>
    <w:rsid w:val="00B852E5"/>
    <w:rsid w:val="00B917B6"/>
    <w:rsid w:val="00B94081"/>
    <w:rsid w:val="00BA792C"/>
    <w:rsid w:val="00BB19AC"/>
    <w:rsid w:val="00BB4AD9"/>
    <w:rsid w:val="00BB4B94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4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C6A"/>
    <w:rsid w:val="00C23DF5"/>
    <w:rsid w:val="00C24B68"/>
    <w:rsid w:val="00C24EDD"/>
    <w:rsid w:val="00C30AE5"/>
    <w:rsid w:val="00C44B74"/>
    <w:rsid w:val="00C47E73"/>
    <w:rsid w:val="00C545FF"/>
    <w:rsid w:val="00C54893"/>
    <w:rsid w:val="00C55583"/>
    <w:rsid w:val="00C63271"/>
    <w:rsid w:val="00C6413A"/>
    <w:rsid w:val="00C72BB7"/>
    <w:rsid w:val="00C73858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CE708E"/>
    <w:rsid w:val="00D00019"/>
    <w:rsid w:val="00D01FA1"/>
    <w:rsid w:val="00D1004B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6D1"/>
    <w:rsid w:val="00DD1B0D"/>
    <w:rsid w:val="00DE494A"/>
    <w:rsid w:val="00DE6E7F"/>
    <w:rsid w:val="00DF4699"/>
    <w:rsid w:val="00DF59D8"/>
    <w:rsid w:val="00DF71D7"/>
    <w:rsid w:val="00E0597B"/>
    <w:rsid w:val="00E06093"/>
    <w:rsid w:val="00E07F9E"/>
    <w:rsid w:val="00E119F8"/>
    <w:rsid w:val="00E12DC9"/>
    <w:rsid w:val="00E151A6"/>
    <w:rsid w:val="00E2117A"/>
    <w:rsid w:val="00E2137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670B9"/>
    <w:rsid w:val="00E7084D"/>
    <w:rsid w:val="00E72A13"/>
    <w:rsid w:val="00E74F72"/>
    <w:rsid w:val="00E81659"/>
    <w:rsid w:val="00E836AD"/>
    <w:rsid w:val="00E83C1F"/>
    <w:rsid w:val="00E85B6F"/>
    <w:rsid w:val="00E86301"/>
    <w:rsid w:val="00E92736"/>
    <w:rsid w:val="00E92BA7"/>
    <w:rsid w:val="00E92F51"/>
    <w:rsid w:val="00E938F0"/>
    <w:rsid w:val="00EA0E90"/>
    <w:rsid w:val="00EA1EFC"/>
    <w:rsid w:val="00EA305C"/>
    <w:rsid w:val="00EA31F0"/>
    <w:rsid w:val="00EB05BD"/>
    <w:rsid w:val="00EB3C96"/>
    <w:rsid w:val="00EB587C"/>
    <w:rsid w:val="00EB627D"/>
    <w:rsid w:val="00EC1789"/>
    <w:rsid w:val="00EC43F6"/>
    <w:rsid w:val="00EC4E39"/>
    <w:rsid w:val="00EC4FE6"/>
    <w:rsid w:val="00EC6197"/>
    <w:rsid w:val="00ED0F34"/>
    <w:rsid w:val="00ED140E"/>
    <w:rsid w:val="00ED1CD5"/>
    <w:rsid w:val="00ED4168"/>
    <w:rsid w:val="00ED484B"/>
    <w:rsid w:val="00ED76D0"/>
    <w:rsid w:val="00ED7FA0"/>
    <w:rsid w:val="00EE1741"/>
    <w:rsid w:val="00EE556A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3E6C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48CB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16FF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6FF062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E5A40-14AC-4AB0-AC64-DCBF8D8D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Gianluca Scognamiglio</cp:lastModifiedBy>
  <cp:revision>56</cp:revision>
  <cp:lastPrinted>2020-06-10T09:48:00Z</cp:lastPrinted>
  <dcterms:created xsi:type="dcterms:W3CDTF">2020-05-12T11:22:00Z</dcterms:created>
  <dcterms:modified xsi:type="dcterms:W3CDTF">2021-07-29T11:32:00Z</dcterms:modified>
</cp:coreProperties>
</file>