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CA52" w14:textId="77777777" w:rsidR="00FB77D6" w:rsidRPr="00DB229D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DB229D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DB229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B229D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5</w:t>
      </w:r>
    </w:p>
    <w:p w14:paraId="2B1FA074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775B54EF" w14:textId="7FAD960A" w:rsidR="00C23DF5" w:rsidRPr="009450A3" w:rsidRDefault="00221064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</w:p>
    <w:p w14:paraId="05D64A04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1E89DF2C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2A43653D" w14:textId="77777777" w:rsidR="0012213E" w:rsidRPr="009450A3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768FAF39" w14:textId="77777777" w:rsidR="00C23DF5" w:rsidRPr="009450A3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162A65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0142044A" w14:textId="7DF5F080" w:rsidR="00BF3D5C" w:rsidRPr="009450A3" w:rsidRDefault="00162A65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</w:t>
      </w:r>
      <w:r w:rsidR="00284CF0">
        <w:rPr>
          <w:rFonts w:asciiTheme="minorHAnsi" w:hAnsiTheme="minorHAnsi"/>
          <w:b/>
          <w:bCs/>
          <w:color w:val="002060"/>
          <w:sz w:val="22"/>
          <w:szCs w:val="22"/>
        </w:rPr>
        <w:t xml:space="preserve"> Settore Risorse Finanziarie e Strumentali</w:t>
      </w:r>
    </w:p>
    <w:p w14:paraId="5CAB319F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2E9B7715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59E0700E" w14:textId="77777777" w:rsidR="001A4F07" w:rsidRDefault="004463F6" w:rsidP="001A4F07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 w:rsidRPr="004463F6">
        <w:rPr>
          <w:rFonts w:asciiTheme="minorHAnsi" w:hAnsiTheme="minorHAnsi"/>
          <w:color w:val="002060"/>
          <w:sz w:val="22"/>
          <w:szCs w:val="22"/>
        </w:rPr>
        <w:t xml:space="preserve">OGGETTO: </w:t>
      </w:r>
      <w:r>
        <w:rPr>
          <w:rFonts w:asciiTheme="minorHAnsi" w:hAnsiTheme="minorHAnsi"/>
          <w:color w:val="002060"/>
          <w:sz w:val="22"/>
          <w:szCs w:val="22"/>
        </w:rPr>
        <w:tab/>
      </w:r>
      <w:r w:rsidR="001A4F07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1237BF1A" w14:textId="77777777" w:rsidR="001A4F07" w:rsidRDefault="001A4F07" w:rsidP="001A4F07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7FAAFF24" w14:textId="77777777" w:rsidR="001A4F07" w:rsidRDefault="001A4F07" w:rsidP="001A4F07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48FF8059" w14:textId="5E0AF8D8" w:rsidR="000D1A05" w:rsidRDefault="001A4F07" w:rsidP="001A4F07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b/>
          <w:bCs/>
          <w:color w:val="002060"/>
          <w:sz w:val="24"/>
          <w:szCs w:val="24"/>
        </w:rPr>
      </w:pPr>
      <w:r>
        <w:rPr>
          <w:rFonts w:asciiTheme="minorHAnsi" w:hAnsiTheme="minorHAnsi"/>
          <w:b/>
          <w:bCs/>
          <w:color w:val="0F243E" w:themeColor="text2" w:themeShade="80"/>
        </w:rPr>
        <w:t xml:space="preserve">                         </w:t>
      </w:r>
      <w:r w:rsidRPr="005B0924">
        <w:rPr>
          <w:rFonts w:asciiTheme="minorHAnsi" w:hAnsiTheme="minorHAnsi"/>
          <w:b/>
          <w:bCs/>
          <w:color w:val="0F243E" w:themeColor="text2" w:themeShade="80"/>
        </w:rPr>
        <w:t>CONSIGLIO REGIONALE DELLA CAMPANIA</w:t>
      </w:r>
    </w:p>
    <w:p w14:paraId="0CEBC142" w14:textId="77777777" w:rsidR="000D1A05" w:rsidRDefault="000D1A05" w:rsidP="000D1A05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4B61BC2B" w14:textId="77777777" w:rsidR="00DB229D" w:rsidRDefault="00DB229D" w:rsidP="000D1A05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DB229D"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DICHIARAZIONE DI AVVALIMENTO DI IMPRESA AUSILIARIA</w:t>
      </w:r>
    </w:p>
    <w:p w14:paraId="7F7CAA7D" w14:textId="77777777" w:rsidR="00DB229D" w:rsidRPr="00741E9A" w:rsidRDefault="00360B3C" w:rsidP="00DB229D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02060"/>
          <w:sz w:val="22"/>
          <w:szCs w:val="22"/>
        </w:rPr>
      </w:pPr>
      <w:r w:rsidRPr="00AE34FF">
        <w:rPr>
          <w:rFonts w:asciiTheme="minorHAnsi" w:hAnsiTheme="minorHAnsi"/>
          <w:sz w:val="22"/>
          <w:szCs w:val="22"/>
        </w:rPr>
        <w:t>      </w:t>
      </w:r>
      <w:r w:rsidRPr="00741E9A">
        <w:rPr>
          <w:rFonts w:asciiTheme="minorHAnsi" w:hAnsiTheme="minorHAnsi"/>
          <w:color w:val="002060"/>
          <w:sz w:val="22"/>
          <w:szCs w:val="22"/>
        </w:rPr>
        <w:t>                 </w:t>
      </w:r>
    </w:p>
    <w:p w14:paraId="6CA57AB0" w14:textId="77777777" w:rsidR="00FA49A1" w:rsidRDefault="00FA49A1" w:rsidP="00EA2369">
      <w:pPr>
        <w:pStyle w:val="Testonormale2"/>
        <w:rPr>
          <w:rFonts w:asciiTheme="minorHAnsi" w:hAnsiTheme="minorHAnsi" w:cs="Times New Roman"/>
          <w:b/>
          <w:color w:val="002060"/>
          <w:sz w:val="22"/>
          <w:szCs w:val="22"/>
        </w:rPr>
      </w:pPr>
    </w:p>
    <w:p w14:paraId="2360A6C1" w14:textId="77777777" w:rsidR="00FD2CD7" w:rsidRPr="00FD2CD7" w:rsidRDefault="00DB229D" w:rsidP="00EA2369">
      <w:pPr>
        <w:pStyle w:val="Testonormale2"/>
        <w:rPr>
          <w:rFonts w:asciiTheme="minorHAnsi" w:hAnsiTheme="minorHAnsi" w:cs="Times New Roman"/>
          <w:b/>
          <w:color w:val="002060"/>
          <w:sz w:val="22"/>
          <w:szCs w:val="22"/>
        </w:rPr>
      </w:pPr>
      <w:r w:rsidRPr="00741E9A">
        <w:rPr>
          <w:rFonts w:asciiTheme="minorHAnsi" w:hAnsiTheme="minorHAnsi" w:cs="Times New Roman"/>
          <w:b/>
          <w:color w:val="002060"/>
          <w:sz w:val="22"/>
          <w:szCs w:val="22"/>
        </w:rPr>
        <w:tab/>
      </w:r>
      <w:r w:rsidRPr="00741E9A">
        <w:rPr>
          <w:rFonts w:asciiTheme="minorHAnsi" w:hAnsiTheme="minorHAnsi" w:cs="Times New Roman"/>
          <w:b/>
          <w:color w:val="002060"/>
          <w:sz w:val="22"/>
          <w:szCs w:val="22"/>
        </w:rPr>
        <w:tab/>
      </w:r>
    </w:p>
    <w:p w14:paraId="4DE9F47B" w14:textId="77777777" w:rsidR="00DB229D" w:rsidRPr="00741E9A" w:rsidRDefault="00DB229D" w:rsidP="00DB229D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IMPRESA AUSILIARIA</w:t>
      </w:r>
    </w:p>
    <w:p w14:paraId="2354FFA2" w14:textId="77777777" w:rsidR="00FA49A1" w:rsidRPr="00741E9A" w:rsidRDefault="00FA49A1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0EDFA160" w14:textId="77777777" w:rsidR="00E3698E" w:rsidRPr="008B61BB" w:rsidRDefault="00E3698E" w:rsidP="00E3698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343EAA34" w14:textId="77777777" w:rsidR="00E3698E" w:rsidRPr="008B61BB" w:rsidRDefault="00E3698E" w:rsidP="00E3698E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) in via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……………...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…………. n.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63146DEC" w14:textId="77777777" w:rsidR="00E3698E" w:rsidRPr="008B61BB" w:rsidRDefault="00E3698E" w:rsidP="00E3698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  <w:r>
        <w:rPr>
          <w:rFonts w:ascii="Arial" w:hAnsi="Arial" w:cs="Arial"/>
          <w:color w:val="0F243E" w:themeColor="text2" w:themeShade="80"/>
          <w:lang w:val="it-IT"/>
        </w:rPr>
        <w:t xml:space="preserve">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</w:p>
    <w:p w14:paraId="21C9D931" w14:textId="77777777" w:rsidR="00DB229D" w:rsidRPr="00741E9A" w:rsidRDefault="00DB229D" w:rsidP="00DB229D">
      <w:pPr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della </w:t>
      </w: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 xml:space="preserve">società  </w:t>
      </w:r>
      <w:r w:rsidR="00E3698E">
        <w:rPr>
          <w:rFonts w:ascii="Arial" w:hAnsi="Arial" w:cs="Arial"/>
          <w:color w:val="0F243E" w:themeColor="text2" w:themeShade="80"/>
        </w:rPr>
        <w:t>…</w:t>
      </w:r>
      <w:proofErr w:type="gramEnd"/>
      <w:r w:rsidR="00E3698E">
        <w:rPr>
          <w:rFonts w:ascii="Arial" w:hAnsi="Arial" w:cs="Arial"/>
          <w:color w:val="0F243E" w:themeColor="text2" w:themeShade="80"/>
        </w:rPr>
        <w:t>…………</w:t>
      </w:r>
      <w:r w:rsidR="00E3698E" w:rsidRPr="008B61BB">
        <w:rPr>
          <w:rFonts w:ascii="Arial" w:hAnsi="Arial" w:cs="Arial"/>
          <w:color w:val="0F243E" w:themeColor="text2" w:themeShade="80"/>
        </w:rPr>
        <w:t>……</w:t>
      </w:r>
      <w:r w:rsidR="00E3698E">
        <w:rPr>
          <w:rFonts w:ascii="Arial" w:hAnsi="Arial" w:cs="Arial"/>
          <w:color w:val="0F243E" w:themeColor="text2" w:themeShade="80"/>
        </w:rPr>
        <w:t>…………………………………………...……………...……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Theme="minorHAnsi" w:hAnsiTheme="minorHAnsi"/>
          <w:color w:val="002060"/>
          <w:sz w:val="22"/>
          <w:szCs w:val="22"/>
        </w:rPr>
        <w:t xml:space="preserve">                  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Codice Fiscale </w:t>
      </w:r>
      <w:r w:rsidR="00E3698E" w:rsidRPr="00E3698E">
        <w:rPr>
          <w:rFonts w:ascii="Arial" w:hAnsi="Arial" w:cs="Arial"/>
          <w:color w:val="0F243E" w:themeColor="text2" w:themeShade="80"/>
          <w:sz w:val="20"/>
          <w:szCs w:val="22"/>
        </w:rPr>
        <w:t>|__|__|__|__|__|__|__|__|__|__|__|__|__|__|__|__|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Partita IVA</w:t>
      </w:r>
      <w:r w:rsidR="00E3698E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="Arial" w:hAnsi="Arial" w:cs="Arial"/>
          <w:color w:val="0F243E" w:themeColor="text2" w:themeShade="80"/>
        </w:rPr>
        <w:t>……………………</w:t>
      </w:r>
      <w:r w:rsidRPr="00741E9A">
        <w:rPr>
          <w:rFonts w:asciiTheme="minorHAnsi" w:hAnsiTheme="minorHAnsi"/>
          <w:color w:val="002060"/>
          <w:sz w:val="22"/>
          <w:szCs w:val="22"/>
        </w:rPr>
        <w:t>;</w:t>
      </w:r>
    </w:p>
    <w:p w14:paraId="579DFA33" w14:textId="77777777" w:rsidR="005363F8" w:rsidRDefault="005363F8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629468B7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ai fini dell’avvalimento dei requisiti di partecipazione alla gara in oggetto a favore della</w:t>
      </w:r>
    </w:p>
    <w:p w14:paraId="72822DC9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07237B26" w14:textId="77777777" w:rsidR="00DB229D" w:rsidRPr="00741E9A" w:rsidRDefault="00DB229D" w:rsidP="00DB229D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IMPRESA CONCORRENTE</w:t>
      </w:r>
    </w:p>
    <w:p w14:paraId="77380F7B" w14:textId="77777777" w:rsidR="00DB229D" w:rsidRPr="00741E9A" w:rsidRDefault="00DB229D" w:rsidP="00DB229D">
      <w:pPr>
        <w:jc w:val="both"/>
        <w:rPr>
          <w:rFonts w:asciiTheme="minorHAnsi" w:hAnsiTheme="minorHAnsi"/>
          <w:color w:val="002060"/>
          <w:sz w:val="22"/>
          <w:szCs w:val="22"/>
        </w:rPr>
      </w:pPr>
    </w:p>
    <w:p w14:paraId="3CB6E81B" w14:textId="77777777" w:rsidR="00DB229D" w:rsidRPr="00741E9A" w:rsidRDefault="00DB229D" w:rsidP="00DB229D">
      <w:pPr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E3698E">
        <w:rPr>
          <w:rFonts w:ascii="Arial" w:hAnsi="Arial" w:cs="Arial"/>
          <w:color w:val="0F243E" w:themeColor="text2" w:themeShade="80"/>
        </w:rPr>
        <w:t>……………</w:t>
      </w:r>
      <w:r w:rsidR="00E3698E" w:rsidRPr="008B61BB">
        <w:rPr>
          <w:rFonts w:ascii="Arial" w:hAnsi="Arial" w:cs="Arial"/>
          <w:color w:val="0F243E" w:themeColor="text2" w:themeShade="80"/>
        </w:rPr>
        <w:t>……</w:t>
      </w:r>
      <w:r w:rsidR="00E3698E">
        <w:rPr>
          <w:rFonts w:ascii="Arial" w:hAnsi="Arial" w:cs="Arial"/>
          <w:color w:val="0F243E" w:themeColor="text2" w:themeShade="80"/>
        </w:rPr>
        <w:t>………………………………………………...……………...……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con sede legale a </w:t>
      </w:r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>…………………</w:t>
      </w:r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Pr="00741E9A">
        <w:rPr>
          <w:rFonts w:asciiTheme="minorHAnsi" w:hAnsiTheme="minorHAnsi"/>
          <w:color w:val="002060"/>
          <w:sz w:val="22"/>
          <w:szCs w:val="22"/>
        </w:rPr>
        <w:t>in Via/Piazza</w:t>
      </w:r>
      <w:proofErr w:type="gramStart"/>
      <w:r w:rsidRPr="00741E9A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>..</w:t>
      </w:r>
      <w:proofErr w:type="gramEnd"/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>……………...</w:t>
      </w:r>
      <w:proofErr w:type="gramStart"/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>…………. n.</w:t>
      </w:r>
      <w:proofErr w:type="gramStart"/>
      <w:r w:rsidR="00E3698E">
        <w:rPr>
          <w:rFonts w:ascii="Arial" w:hAnsi="Arial" w:cs="Arial"/>
          <w:color w:val="0F243E" w:themeColor="text2" w:themeShade="80"/>
          <w:sz w:val="20"/>
          <w:szCs w:val="20"/>
        </w:rPr>
        <w:t xml:space="preserve"> ..</w:t>
      </w:r>
      <w:proofErr w:type="gramEnd"/>
      <w:r w:rsidR="00E3698E"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 w:rsidRPr="00741E9A">
        <w:rPr>
          <w:rFonts w:asciiTheme="minorHAnsi" w:hAnsiTheme="minorHAnsi"/>
          <w:color w:val="002060"/>
          <w:sz w:val="22"/>
          <w:szCs w:val="22"/>
        </w:rPr>
        <w:t xml:space="preserve">Codice Fiscale </w:t>
      </w:r>
      <w:r w:rsidR="00E3698E" w:rsidRPr="00E3698E">
        <w:rPr>
          <w:rFonts w:ascii="Arial" w:hAnsi="Arial" w:cs="Arial"/>
          <w:color w:val="0F243E" w:themeColor="text2" w:themeShade="80"/>
          <w:sz w:val="20"/>
          <w:szCs w:val="22"/>
        </w:rPr>
        <w:t>|__|__|__|__|__|__|__|__|__|__|__|__|__|__|__|__|</w:t>
      </w:r>
      <w:r w:rsidR="00E3698E" w:rsidRPr="00741E9A">
        <w:rPr>
          <w:rFonts w:asciiTheme="minorHAnsi" w:hAnsiTheme="minorHAnsi"/>
          <w:color w:val="002060"/>
          <w:sz w:val="22"/>
          <w:szCs w:val="22"/>
        </w:rPr>
        <w:t xml:space="preserve"> Partita IVA</w:t>
      </w:r>
      <w:r w:rsidR="00E3698E">
        <w:rPr>
          <w:rFonts w:asciiTheme="minorHAnsi" w:hAnsiTheme="minorHAnsi"/>
          <w:color w:val="002060"/>
          <w:sz w:val="22"/>
          <w:szCs w:val="22"/>
        </w:rPr>
        <w:t xml:space="preserve"> </w:t>
      </w:r>
      <w:r w:rsidR="00E3698E">
        <w:rPr>
          <w:rFonts w:ascii="Arial" w:hAnsi="Arial" w:cs="Arial"/>
          <w:color w:val="0F243E" w:themeColor="text2" w:themeShade="80"/>
        </w:rPr>
        <w:t>……………………</w:t>
      </w:r>
      <w:r w:rsidRPr="00741E9A">
        <w:rPr>
          <w:rFonts w:asciiTheme="minorHAnsi" w:hAnsiTheme="minorHAnsi"/>
          <w:color w:val="002060"/>
          <w:sz w:val="22"/>
          <w:szCs w:val="22"/>
        </w:rPr>
        <w:t>;</w:t>
      </w:r>
    </w:p>
    <w:p w14:paraId="4FF3288D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3E6793C5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sotto la propria personale responsabilità, consapevole che ai sensi:</w:t>
      </w:r>
    </w:p>
    <w:p w14:paraId="269CD1A6" w14:textId="6ADE5806" w:rsidR="00DB229D" w:rsidRPr="00741E9A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dell’articolo 76, comma 1, del </w:t>
      </w:r>
      <w:r w:rsidR="00A50E14">
        <w:rPr>
          <w:rFonts w:asciiTheme="minorHAnsi" w:hAnsiTheme="minorHAnsi"/>
          <w:color w:val="002060"/>
          <w:sz w:val="22"/>
          <w:szCs w:val="22"/>
        </w:rPr>
        <w:t>D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.P.R. n. 445/2000, le dichiarazioni mendaci, le falsità in atti, l’uso di atti falsi, nei casi previsti dalla legge, sono puniti ai sensi del </w:t>
      </w:r>
      <w:r w:rsidR="004E3D3D" w:rsidRPr="00741E9A">
        <w:rPr>
          <w:rFonts w:asciiTheme="minorHAnsi" w:hAnsiTheme="minorHAnsi"/>
          <w:color w:val="002060"/>
          <w:sz w:val="22"/>
          <w:szCs w:val="22"/>
        </w:rPr>
        <w:t>Codice penale</w:t>
      </w:r>
      <w:r w:rsidRPr="00741E9A">
        <w:rPr>
          <w:rFonts w:asciiTheme="minorHAnsi" w:hAnsiTheme="minorHAnsi"/>
          <w:color w:val="002060"/>
          <w:sz w:val="22"/>
          <w:szCs w:val="22"/>
        </w:rPr>
        <w:t xml:space="preserve"> e delle leggi speciali in materia;</w:t>
      </w:r>
    </w:p>
    <w:p w14:paraId="6923820D" w14:textId="77777777" w:rsidR="00DB229D" w:rsidRPr="00741E9A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dell’articolo 75 del </w:t>
      </w:r>
      <w:r w:rsidR="00A50E14">
        <w:rPr>
          <w:rFonts w:asciiTheme="minorHAnsi" w:hAnsiTheme="minorHAnsi"/>
          <w:color w:val="002060"/>
          <w:sz w:val="22"/>
          <w:szCs w:val="22"/>
        </w:rPr>
        <w:t>D</w:t>
      </w:r>
      <w:r w:rsidRPr="00741E9A">
        <w:rPr>
          <w:rFonts w:asciiTheme="minorHAnsi" w:hAnsiTheme="minorHAnsi"/>
          <w:color w:val="002060"/>
          <w:sz w:val="22"/>
          <w:szCs w:val="22"/>
        </w:rPr>
        <w:t>.P.R. n. 445/2000, il dichiarante e chi per esso decade dai benefici eventualmente conseguiti da provvedimenti emanati sulla base di dichiarazioni non veritiere;</w:t>
      </w:r>
    </w:p>
    <w:p w14:paraId="12412822" w14:textId="77777777" w:rsidR="00DB229D" w:rsidRPr="00741E9A" w:rsidRDefault="00DB229D" w:rsidP="00DB229D">
      <w:pPr>
        <w:numPr>
          <w:ilvl w:val="0"/>
          <w:numId w:val="7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 xml:space="preserve">dell’articolo 71 del </w:t>
      </w:r>
      <w:r w:rsidR="00A50E14">
        <w:rPr>
          <w:rFonts w:asciiTheme="minorHAnsi" w:hAnsiTheme="minorHAnsi"/>
          <w:color w:val="002060"/>
          <w:sz w:val="22"/>
          <w:szCs w:val="22"/>
        </w:rPr>
        <w:t>D</w:t>
      </w:r>
      <w:r w:rsidRPr="00741E9A">
        <w:rPr>
          <w:rFonts w:asciiTheme="minorHAnsi" w:hAnsiTheme="minorHAnsi"/>
          <w:color w:val="002060"/>
          <w:sz w:val="22"/>
          <w:szCs w:val="22"/>
        </w:rPr>
        <w:t>.P.R. n. 445/2000, l’ente pubblico ha l’obbligo di effettuare idonei controlli, anche a campione, sulla veridicità di quanto dichiarato;</w:t>
      </w:r>
    </w:p>
    <w:p w14:paraId="68AD5A0B" w14:textId="77777777" w:rsidR="00DB229D" w:rsidRPr="00741E9A" w:rsidRDefault="00DB229D" w:rsidP="00DB229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5D6452F4" w14:textId="77777777" w:rsidR="00DB229D" w:rsidRPr="00741E9A" w:rsidRDefault="00DB229D" w:rsidP="00DB229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CCF3740" w14:textId="77777777" w:rsidR="00DB229D" w:rsidRPr="00741E9A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lastRenderedPageBreak/>
        <w:t xml:space="preserve">di non trovarsi in alcuna delle cause di esclusione dalle procedure di affidamento dei contratti pubblici di cui all’articolo 80 del </w:t>
      </w:r>
      <w:proofErr w:type="spellStart"/>
      <w:r w:rsidRPr="00741E9A">
        <w:rPr>
          <w:rFonts w:asciiTheme="minorHAnsi" w:hAnsiTheme="minorHAnsi"/>
          <w:color w:val="002060"/>
          <w:sz w:val="22"/>
          <w:szCs w:val="22"/>
        </w:rPr>
        <w:t>D.Lgs.</w:t>
      </w:r>
      <w:proofErr w:type="spellEnd"/>
      <w:r w:rsidRPr="00741E9A">
        <w:rPr>
          <w:rFonts w:asciiTheme="minorHAnsi" w:hAnsiTheme="minorHAnsi"/>
          <w:color w:val="002060"/>
          <w:sz w:val="22"/>
          <w:szCs w:val="22"/>
        </w:rPr>
        <w:t xml:space="preserve"> n. 50/2016;</w:t>
      </w:r>
    </w:p>
    <w:p w14:paraId="64877F92" w14:textId="77777777" w:rsidR="002A2D8E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di possedere i requisiti tecnici e le risorse oggetto di avvalimento;</w:t>
      </w:r>
    </w:p>
    <w:p w14:paraId="3D35DE7A" w14:textId="77777777" w:rsidR="002A2D8E" w:rsidRDefault="00DB229D" w:rsidP="002A2D8E">
      <w:pPr>
        <w:numPr>
          <w:ilvl w:val="0"/>
          <w:numId w:val="32"/>
        </w:numPr>
        <w:suppressAutoHyphens w:val="0"/>
        <w:jc w:val="both"/>
        <w:rPr>
          <w:rFonts w:asciiTheme="minorHAnsi" w:hAnsiTheme="minorHAnsi"/>
          <w:color w:val="002060"/>
          <w:sz w:val="22"/>
          <w:szCs w:val="22"/>
        </w:rPr>
      </w:pPr>
      <w:r w:rsidRPr="002A2D8E">
        <w:rPr>
          <w:rFonts w:asciiTheme="minorHAnsi" w:hAnsiTheme="minorHAnsi"/>
          <w:color w:val="002060"/>
          <w:sz w:val="22"/>
          <w:szCs w:val="22"/>
        </w:rPr>
        <w:t>di obbligarsi verso l’impresa concorrente e verso la stazione appaltante a mettere a disposizione, per tutta la durata del contratto, le seguenti risorse di cui è carente il concorrente</w:t>
      </w:r>
      <w:r w:rsidRPr="00741E9A">
        <w:rPr>
          <w:rStyle w:val="Rimandonotaapidipagina"/>
          <w:rFonts w:asciiTheme="minorHAnsi" w:hAnsiTheme="minorHAnsi"/>
          <w:color w:val="002060"/>
          <w:sz w:val="22"/>
          <w:szCs w:val="22"/>
        </w:rPr>
        <w:footnoteReference w:id="1"/>
      </w:r>
      <w:r w:rsidR="002A2D8E">
        <w:rPr>
          <w:rFonts w:asciiTheme="minorHAnsi" w:hAnsiTheme="minorHAnsi"/>
          <w:color w:val="002060"/>
          <w:sz w:val="22"/>
          <w:szCs w:val="22"/>
        </w:rPr>
        <w:t>:</w:t>
      </w:r>
    </w:p>
    <w:p w14:paraId="56A4D160" w14:textId="77777777" w:rsidR="00E3698E" w:rsidRPr="002A2D8E" w:rsidRDefault="00E3698E" w:rsidP="002A2D8E">
      <w:pPr>
        <w:suppressAutoHyphens w:val="0"/>
        <w:ind w:left="360"/>
        <w:jc w:val="both"/>
        <w:rPr>
          <w:rFonts w:asciiTheme="minorHAnsi" w:hAnsiTheme="minorHAnsi"/>
          <w:color w:val="002060"/>
          <w:sz w:val="22"/>
          <w:szCs w:val="22"/>
        </w:rPr>
      </w:pPr>
      <w:r w:rsidRPr="002A2D8E">
        <w:rPr>
          <w:rFonts w:ascii="Arial" w:hAnsi="Arial" w:cs="Arial"/>
          <w:color w:val="0F243E" w:themeColor="text2" w:themeShade="80"/>
        </w:rPr>
        <w:t>…………………………………………………………………...………</w:t>
      </w:r>
      <w:r w:rsidR="002A2D8E" w:rsidRPr="002A2D8E">
        <w:rPr>
          <w:rFonts w:ascii="Arial" w:hAnsi="Arial" w:cs="Arial"/>
          <w:color w:val="0F243E" w:themeColor="text2" w:themeShade="80"/>
        </w:rPr>
        <w:t>………………</w:t>
      </w:r>
      <w:r w:rsidRPr="002A2D8E">
        <w:rPr>
          <w:rFonts w:ascii="Arial" w:hAnsi="Arial" w:cs="Arial"/>
          <w:color w:val="0F243E" w:themeColor="text2" w:themeShade="80"/>
        </w:rPr>
        <w:t>……...…</w:t>
      </w:r>
      <w:r w:rsidR="002A2D8E">
        <w:rPr>
          <w:rFonts w:ascii="Arial" w:hAnsi="Arial" w:cs="Arial"/>
          <w:color w:val="0F243E" w:themeColor="text2" w:themeShade="80"/>
        </w:rPr>
        <w:t>..</w:t>
      </w:r>
      <w:r w:rsidRPr="002A2D8E">
        <w:rPr>
          <w:rFonts w:ascii="Arial" w:hAnsi="Arial" w:cs="Arial"/>
          <w:color w:val="0F243E" w:themeColor="text2" w:themeShade="80"/>
        </w:rPr>
        <w:t>……..…………………………………………………………………...……………...………</w:t>
      </w:r>
      <w:r w:rsidR="002A2D8E" w:rsidRPr="002A2D8E">
        <w:rPr>
          <w:rFonts w:ascii="Arial" w:hAnsi="Arial" w:cs="Arial"/>
          <w:color w:val="0F243E" w:themeColor="text2" w:themeShade="80"/>
        </w:rPr>
        <w:t>……………….</w:t>
      </w:r>
      <w:r w:rsidRPr="002A2D8E">
        <w:rPr>
          <w:rFonts w:ascii="Arial" w:hAnsi="Arial" w:cs="Arial"/>
          <w:color w:val="0F243E" w:themeColor="text2" w:themeShade="80"/>
        </w:rPr>
        <w:t>.…………………</w:t>
      </w:r>
      <w:r w:rsidR="002A2D8E">
        <w:rPr>
          <w:rFonts w:ascii="Arial" w:hAnsi="Arial" w:cs="Arial"/>
          <w:color w:val="0F243E" w:themeColor="text2" w:themeShade="80"/>
        </w:rPr>
        <w:t>……………………..</w:t>
      </w:r>
      <w:r w:rsidRPr="002A2D8E">
        <w:rPr>
          <w:rFonts w:ascii="Arial" w:hAnsi="Arial" w:cs="Arial"/>
          <w:color w:val="0F243E" w:themeColor="text2" w:themeShade="80"/>
        </w:rPr>
        <w:t>………………………...…………</w:t>
      </w:r>
      <w:r w:rsidR="002A2D8E">
        <w:rPr>
          <w:rFonts w:ascii="Arial" w:hAnsi="Arial" w:cs="Arial"/>
          <w:color w:val="0F243E" w:themeColor="text2" w:themeShade="80"/>
        </w:rPr>
        <w:t>..</w:t>
      </w:r>
      <w:r w:rsidRPr="002A2D8E">
        <w:rPr>
          <w:rFonts w:ascii="Arial" w:hAnsi="Arial" w:cs="Arial"/>
          <w:color w:val="0F243E" w:themeColor="text2" w:themeShade="80"/>
        </w:rPr>
        <w:t>…...………</w:t>
      </w:r>
      <w:r w:rsidR="002A2D8E" w:rsidRPr="002A2D8E">
        <w:rPr>
          <w:rFonts w:ascii="Arial" w:hAnsi="Arial" w:cs="Arial"/>
          <w:color w:val="0F243E" w:themeColor="text2" w:themeShade="80"/>
        </w:rPr>
        <w:t>………………</w:t>
      </w:r>
      <w:r w:rsidRPr="002A2D8E">
        <w:rPr>
          <w:rFonts w:ascii="Arial" w:hAnsi="Arial" w:cs="Arial"/>
          <w:color w:val="0F243E" w:themeColor="text2" w:themeShade="80"/>
        </w:rPr>
        <w:t>..………………………………………</w:t>
      </w:r>
      <w:r w:rsidR="002A2D8E">
        <w:rPr>
          <w:rFonts w:ascii="Arial" w:hAnsi="Arial" w:cs="Arial"/>
          <w:color w:val="0F243E" w:themeColor="text2" w:themeShade="80"/>
        </w:rPr>
        <w:t>…………………….</w:t>
      </w:r>
      <w:r w:rsidRPr="002A2D8E">
        <w:rPr>
          <w:rFonts w:ascii="Arial" w:hAnsi="Arial" w:cs="Arial"/>
          <w:color w:val="0F243E" w:themeColor="text2" w:themeShade="80"/>
        </w:rPr>
        <w:t>…………………………...……………...…</w:t>
      </w:r>
      <w:r w:rsidR="002A2D8E" w:rsidRPr="002A2D8E">
        <w:rPr>
          <w:rFonts w:ascii="Arial" w:hAnsi="Arial" w:cs="Arial"/>
          <w:color w:val="0F243E" w:themeColor="text2" w:themeShade="80"/>
        </w:rPr>
        <w:t>…………….</w:t>
      </w:r>
      <w:r w:rsidRPr="002A2D8E">
        <w:rPr>
          <w:rFonts w:ascii="Arial" w:hAnsi="Arial" w:cs="Arial"/>
          <w:color w:val="0F243E" w:themeColor="text2" w:themeShade="80"/>
        </w:rPr>
        <w:t>……..</w:t>
      </w:r>
      <w:r w:rsidR="002A2D8E" w:rsidRPr="002A2D8E">
        <w:rPr>
          <w:rFonts w:ascii="Arial" w:hAnsi="Arial" w:cs="Arial"/>
          <w:color w:val="0F243E" w:themeColor="text2" w:themeShade="80"/>
        </w:rPr>
        <w:t>;</w:t>
      </w:r>
    </w:p>
    <w:p w14:paraId="0C012EAA" w14:textId="77777777" w:rsidR="00DB229D" w:rsidRPr="002A2D8E" w:rsidRDefault="00DB229D" w:rsidP="002A2D8E">
      <w:pPr>
        <w:pStyle w:val="Paragrafoelenco"/>
        <w:numPr>
          <w:ilvl w:val="0"/>
          <w:numId w:val="32"/>
        </w:numPr>
        <w:rPr>
          <w:rFonts w:asciiTheme="minorHAnsi" w:hAnsiTheme="minorHAnsi"/>
          <w:color w:val="002060"/>
          <w:sz w:val="22"/>
          <w:szCs w:val="22"/>
        </w:rPr>
      </w:pPr>
      <w:r w:rsidRPr="002A2D8E">
        <w:rPr>
          <w:rFonts w:asciiTheme="minorHAnsi" w:hAnsiTheme="minorHAnsi"/>
          <w:color w:val="002060"/>
          <w:sz w:val="22"/>
          <w:szCs w:val="22"/>
        </w:rPr>
        <w:t>di non partecipare alla gara in proprio o in forma associata o consorziata;</w:t>
      </w:r>
    </w:p>
    <w:p w14:paraId="2467DA9E" w14:textId="77777777" w:rsidR="00DB229D" w:rsidRPr="002A2D8E" w:rsidRDefault="00DB229D" w:rsidP="002A2D8E">
      <w:pPr>
        <w:pStyle w:val="Paragrafoelenco"/>
        <w:numPr>
          <w:ilvl w:val="0"/>
          <w:numId w:val="32"/>
        </w:numPr>
        <w:jc w:val="both"/>
        <w:rPr>
          <w:rFonts w:asciiTheme="minorHAnsi" w:hAnsiTheme="minorHAnsi"/>
          <w:bCs/>
          <w:color w:val="002060"/>
          <w:sz w:val="22"/>
          <w:szCs w:val="22"/>
        </w:rPr>
      </w:pPr>
      <w:r w:rsidRPr="002A2D8E">
        <w:rPr>
          <w:rFonts w:asciiTheme="minorHAnsi" w:hAnsiTheme="minorHAnsi"/>
          <w:color w:val="002060"/>
          <w:sz w:val="22"/>
          <w:szCs w:val="22"/>
        </w:rPr>
        <w:t>di non mettere a disposizione risorse per altri concorrenti alla gara;</w:t>
      </w:r>
    </w:p>
    <w:p w14:paraId="3F3AB557" w14:textId="77777777" w:rsidR="00DB229D" w:rsidRPr="002A2D8E" w:rsidRDefault="00DB229D" w:rsidP="002A2D8E">
      <w:pPr>
        <w:pStyle w:val="Paragrafoelenco"/>
        <w:numPr>
          <w:ilvl w:val="0"/>
          <w:numId w:val="32"/>
        </w:numPr>
        <w:jc w:val="both"/>
        <w:rPr>
          <w:rFonts w:asciiTheme="minorHAnsi" w:hAnsiTheme="minorHAnsi"/>
          <w:bCs/>
          <w:color w:val="002060"/>
          <w:sz w:val="22"/>
          <w:szCs w:val="22"/>
        </w:rPr>
      </w:pPr>
      <w:r w:rsidRPr="002A2D8E">
        <w:rPr>
          <w:rFonts w:asciiTheme="minorHAnsi" w:hAnsiTheme="minorHAnsi"/>
          <w:bCs/>
          <w:color w:val="002060"/>
          <w:sz w:val="22"/>
          <w:szCs w:val="22"/>
        </w:rPr>
        <w:t xml:space="preserve">di essere a conoscenza, ai sensi dell’art. 89 comma 5 </w:t>
      </w:r>
      <w:proofErr w:type="spellStart"/>
      <w:r w:rsidRPr="002A2D8E">
        <w:rPr>
          <w:rFonts w:asciiTheme="minorHAnsi" w:hAnsiTheme="minorHAnsi"/>
          <w:bCs/>
          <w:color w:val="002060"/>
          <w:sz w:val="22"/>
          <w:szCs w:val="22"/>
        </w:rPr>
        <w:t>D.Lgs.</w:t>
      </w:r>
      <w:proofErr w:type="spellEnd"/>
      <w:r w:rsidRPr="002A2D8E">
        <w:rPr>
          <w:rFonts w:asciiTheme="minorHAnsi" w:hAnsiTheme="minorHAnsi"/>
          <w:bCs/>
          <w:color w:val="002060"/>
          <w:sz w:val="22"/>
          <w:szCs w:val="22"/>
        </w:rPr>
        <w:t xml:space="preserve"> 50/2016, del fatto che gli obblighi della normativa antimafia a carico dell’operatore economico si applicano anche nei confronti del soggetto ausiliario, in ragione dell’importo posto a base di gara;</w:t>
      </w:r>
    </w:p>
    <w:p w14:paraId="4A4BB18E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54E78474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50D1373F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  <w:r w:rsidRPr="00741E9A">
        <w:rPr>
          <w:rFonts w:asciiTheme="minorHAnsi" w:hAnsiTheme="minorHAnsi"/>
          <w:color w:val="002060"/>
          <w:sz w:val="22"/>
          <w:szCs w:val="22"/>
        </w:rPr>
        <w:t>Allega alla presente:</w:t>
      </w:r>
    </w:p>
    <w:p w14:paraId="05415551" w14:textId="77777777" w:rsidR="00082D85" w:rsidRDefault="00082D85" w:rsidP="00DB229D">
      <w:pPr>
        <w:suppressAutoHyphens w:val="0"/>
        <w:rPr>
          <w:rFonts w:asciiTheme="minorHAnsi" w:hAnsiTheme="minorHAnsi"/>
          <w:color w:val="002060"/>
          <w:sz w:val="22"/>
          <w:szCs w:val="22"/>
        </w:rPr>
      </w:pPr>
    </w:p>
    <w:p w14:paraId="3672A758" w14:textId="77777777" w:rsidR="00DB229D" w:rsidRPr="00741E9A" w:rsidRDefault="005363F8" w:rsidP="00DB229D">
      <w:pPr>
        <w:suppressAutoHyphens w:val="0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- </w:t>
      </w:r>
      <w:r w:rsidR="00DB229D" w:rsidRPr="00741E9A">
        <w:rPr>
          <w:rFonts w:asciiTheme="minorHAnsi" w:hAnsiTheme="minorHAnsi"/>
          <w:color w:val="002060"/>
          <w:sz w:val="22"/>
          <w:szCs w:val="22"/>
        </w:rPr>
        <w:t>copia fotostatica del documento di identità in corso di validità</w:t>
      </w:r>
    </w:p>
    <w:p w14:paraId="678AA72B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4D3C1268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149B0E4E" w14:textId="77777777" w:rsidR="00DB229D" w:rsidRPr="00741E9A" w:rsidRDefault="00E3698E" w:rsidP="00DB229D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1B8076BE" w14:textId="000C9A2B" w:rsidR="00082D85" w:rsidRPr="00082D85" w:rsidRDefault="00082D85" w:rsidP="00082D85">
      <w:pPr>
        <w:ind w:left="4536"/>
        <w:jc w:val="center"/>
        <w:rPr>
          <w:rFonts w:asciiTheme="minorHAnsi" w:hAnsiTheme="minorHAnsi"/>
          <w:color w:val="FF0000"/>
          <w:sz w:val="22"/>
          <w:szCs w:val="22"/>
        </w:rPr>
      </w:pPr>
      <w:r w:rsidRPr="00082D85">
        <w:rPr>
          <w:rFonts w:asciiTheme="minorHAnsi" w:hAnsiTheme="minorHAnsi"/>
          <w:color w:val="002060"/>
          <w:sz w:val="22"/>
          <w:szCs w:val="22"/>
        </w:rPr>
        <w:t>Firma</w:t>
      </w:r>
      <w:r w:rsidR="00162A65">
        <w:rPr>
          <w:rFonts w:asciiTheme="minorHAnsi" w:hAnsiTheme="minorHAnsi"/>
          <w:color w:val="002060"/>
          <w:sz w:val="22"/>
          <w:szCs w:val="22"/>
        </w:rPr>
        <w:t xml:space="preserve"> digitale</w:t>
      </w:r>
      <w:r w:rsidRPr="00082D85">
        <w:rPr>
          <w:rFonts w:asciiTheme="minorHAnsi" w:hAnsiTheme="minorHAnsi"/>
          <w:color w:val="002060"/>
          <w:sz w:val="22"/>
          <w:szCs w:val="22"/>
        </w:rPr>
        <w:t xml:space="preserve"> del legale rappresentante </w:t>
      </w:r>
    </w:p>
    <w:p w14:paraId="2A58178A" w14:textId="77777777" w:rsidR="00082D85" w:rsidRDefault="00082D85" w:rsidP="00082D85">
      <w:pPr>
        <w:ind w:left="4536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108BCBAC" w14:textId="77777777" w:rsidR="00082D85" w:rsidRPr="00082D85" w:rsidRDefault="00082D85" w:rsidP="00082D85">
      <w:pPr>
        <w:ind w:left="4536"/>
        <w:jc w:val="center"/>
        <w:rPr>
          <w:rFonts w:asciiTheme="minorHAnsi" w:hAnsiTheme="minorHAnsi"/>
          <w:color w:val="002060"/>
          <w:sz w:val="22"/>
          <w:szCs w:val="22"/>
        </w:rPr>
      </w:pPr>
      <w:r w:rsidRPr="00082D85">
        <w:rPr>
          <w:rFonts w:asciiTheme="minorHAnsi" w:hAnsiTheme="minorHAnsi"/>
          <w:color w:val="002060"/>
          <w:sz w:val="22"/>
          <w:szCs w:val="22"/>
        </w:rPr>
        <w:t>__</w:t>
      </w:r>
      <w:r>
        <w:rPr>
          <w:rFonts w:asciiTheme="minorHAnsi" w:hAnsiTheme="minorHAnsi"/>
          <w:color w:val="002060"/>
          <w:sz w:val="22"/>
          <w:szCs w:val="22"/>
        </w:rPr>
        <w:t>__</w:t>
      </w:r>
      <w:r w:rsidRPr="00082D85">
        <w:rPr>
          <w:rFonts w:asciiTheme="minorHAnsi" w:hAnsiTheme="minorHAnsi"/>
          <w:color w:val="002060"/>
          <w:sz w:val="22"/>
          <w:szCs w:val="22"/>
        </w:rPr>
        <w:t>_____</w:t>
      </w:r>
      <w:r>
        <w:rPr>
          <w:rFonts w:asciiTheme="minorHAnsi" w:hAnsiTheme="minorHAnsi"/>
          <w:color w:val="002060"/>
          <w:sz w:val="22"/>
          <w:szCs w:val="22"/>
        </w:rPr>
        <w:t>____________________________</w:t>
      </w:r>
    </w:p>
    <w:p w14:paraId="5E114459" w14:textId="416B2178" w:rsidR="00082D85" w:rsidRPr="00082D85" w:rsidRDefault="00082D85" w:rsidP="00082D85">
      <w:pPr>
        <w:ind w:left="4536"/>
        <w:jc w:val="center"/>
        <w:rPr>
          <w:rFonts w:asciiTheme="minorHAnsi" w:hAnsiTheme="minorHAnsi"/>
          <w:color w:val="002060"/>
          <w:sz w:val="16"/>
          <w:szCs w:val="16"/>
        </w:rPr>
      </w:pPr>
      <w:r w:rsidRPr="00082D85">
        <w:rPr>
          <w:rFonts w:asciiTheme="minorHAnsi" w:hAnsiTheme="minorHAnsi"/>
          <w:color w:val="002060"/>
          <w:sz w:val="16"/>
          <w:szCs w:val="16"/>
        </w:rPr>
        <w:t>(La sottoscrizione dev</w:t>
      </w:r>
      <w:r>
        <w:rPr>
          <w:rFonts w:asciiTheme="minorHAnsi" w:hAnsiTheme="minorHAnsi"/>
          <w:color w:val="002060"/>
          <w:sz w:val="16"/>
          <w:szCs w:val="16"/>
        </w:rPr>
        <w:t xml:space="preserve">e essere </w:t>
      </w:r>
      <w:r w:rsidR="004E3D3D">
        <w:rPr>
          <w:rFonts w:asciiTheme="minorHAnsi" w:hAnsiTheme="minorHAnsi"/>
          <w:color w:val="002060"/>
          <w:sz w:val="16"/>
          <w:szCs w:val="16"/>
        </w:rPr>
        <w:t>apposta</w:t>
      </w:r>
      <w:r>
        <w:rPr>
          <w:rFonts w:asciiTheme="minorHAnsi" w:hAnsiTheme="minorHAnsi"/>
          <w:color w:val="002060"/>
          <w:sz w:val="16"/>
          <w:szCs w:val="16"/>
        </w:rPr>
        <w:t xml:space="preserve"> in modalità </w:t>
      </w:r>
      <w:r w:rsidRPr="00082D85">
        <w:rPr>
          <w:rFonts w:asciiTheme="minorHAnsi" w:hAnsiTheme="minorHAnsi"/>
          <w:color w:val="002060"/>
          <w:sz w:val="16"/>
          <w:szCs w:val="16"/>
        </w:rPr>
        <w:t>digitale)</w:t>
      </w:r>
    </w:p>
    <w:p w14:paraId="5777F361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2FC0C368" w14:textId="77777777" w:rsidR="00DB229D" w:rsidRPr="00741E9A" w:rsidRDefault="00DB229D" w:rsidP="00DB229D">
      <w:pPr>
        <w:rPr>
          <w:rFonts w:asciiTheme="minorHAnsi" w:hAnsiTheme="minorHAnsi"/>
          <w:color w:val="002060"/>
          <w:sz w:val="22"/>
          <w:szCs w:val="22"/>
        </w:rPr>
      </w:pPr>
    </w:p>
    <w:p w14:paraId="1115273A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738EA99E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430E1287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0DE98FE6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54422FA3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0A2A6C31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18853D77" w14:textId="77777777" w:rsidR="006A5F7E" w:rsidRDefault="006A5F7E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</w:p>
    <w:p w14:paraId="4A93B168" w14:textId="77777777" w:rsidR="00DB229D" w:rsidRPr="00741E9A" w:rsidRDefault="00DB229D" w:rsidP="00DB229D">
      <w:pPr>
        <w:jc w:val="both"/>
        <w:rPr>
          <w:rFonts w:asciiTheme="minorHAnsi" w:hAnsiTheme="minorHAnsi"/>
          <w:b/>
          <w:color w:val="002060"/>
          <w:sz w:val="22"/>
          <w:szCs w:val="22"/>
        </w:rPr>
      </w:pPr>
      <w:r w:rsidRPr="00741E9A">
        <w:rPr>
          <w:rFonts w:asciiTheme="minorHAnsi" w:hAnsiTheme="minorHAnsi"/>
          <w:b/>
          <w:color w:val="002060"/>
          <w:sz w:val="22"/>
          <w:szCs w:val="22"/>
        </w:rPr>
        <w:t>La dichiarazione deve essere sottoscritta dal legale rappresentante dell’impresa ovvero da un suo procuratore. In questo ultimo caso deve essere allegata la relativa procura.</w:t>
      </w:r>
    </w:p>
    <w:p w14:paraId="1F09BEF2" w14:textId="77777777" w:rsidR="00DB229D" w:rsidRPr="004E722E" w:rsidRDefault="00DB229D" w:rsidP="00DB229D">
      <w:pPr>
        <w:pStyle w:val="Corpotesto"/>
        <w:rPr>
          <w:rFonts w:asciiTheme="minorHAnsi" w:hAnsiTheme="minorHAnsi"/>
          <w:sz w:val="22"/>
          <w:szCs w:val="22"/>
        </w:rPr>
      </w:pPr>
    </w:p>
    <w:p w14:paraId="53EF0D6C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4E2DB54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E04D8FD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B0559F1" w14:textId="77777777" w:rsidR="00DB229D" w:rsidRPr="004E722E" w:rsidRDefault="00DB229D" w:rsidP="00DB229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758724E" w14:textId="77777777" w:rsidR="004A70F3" w:rsidRPr="004B1A2E" w:rsidRDefault="004A70F3" w:rsidP="00DB229D">
      <w:pPr>
        <w:pStyle w:val="Corpotesto"/>
        <w:ind w:hanging="1418"/>
        <w:rPr>
          <w:rFonts w:asciiTheme="minorHAnsi" w:hAnsiTheme="minorHAnsi"/>
          <w:color w:val="0F243E" w:themeColor="text2" w:themeShade="80"/>
          <w:sz w:val="22"/>
          <w:szCs w:val="22"/>
        </w:rPr>
      </w:pPr>
    </w:p>
    <w:sectPr w:rsidR="004A70F3" w:rsidRPr="004B1A2E" w:rsidSect="00E3698E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F2EB3" w14:textId="77777777" w:rsidR="00A23DBC" w:rsidRDefault="00A23DBC">
      <w:r>
        <w:separator/>
      </w:r>
    </w:p>
  </w:endnote>
  <w:endnote w:type="continuationSeparator" w:id="0">
    <w:p w14:paraId="2EE3DCCF" w14:textId="77777777" w:rsidR="00A23DBC" w:rsidRDefault="00A23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3F82A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0D3449B0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DB229D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5</w:t>
    </w:r>
  </w:p>
  <w:p w14:paraId="29FBA407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5B5BF" w14:textId="77777777" w:rsidR="00A23DBC" w:rsidRDefault="00A23DBC">
      <w:r>
        <w:separator/>
      </w:r>
    </w:p>
  </w:footnote>
  <w:footnote w:type="continuationSeparator" w:id="0">
    <w:p w14:paraId="7206120A" w14:textId="77777777" w:rsidR="00A23DBC" w:rsidRDefault="00A23DBC">
      <w:r>
        <w:continuationSeparator/>
      </w:r>
    </w:p>
  </w:footnote>
  <w:footnote w:id="1">
    <w:p w14:paraId="4DBC9519" w14:textId="77777777" w:rsidR="00DB229D" w:rsidRPr="00DB229D" w:rsidRDefault="00DB229D" w:rsidP="00DB229D">
      <w:pPr>
        <w:pStyle w:val="Testonotaapidipagina"/>
        <w:ind w:left="284" w:hanging="284"/>
        <w:jc w:val="both"/>
        <w:rPr>
          <w:rFonts w:ascii="Book Antiqua" w:hAnsi="Book Antiqua"/>
        </w:rPr>
      </w:pPr>
      <w:r w:rsidRPr="00191D79">
        <w:rPr>
          <w:rStyle w:val="Rimandonotaapidipagina"/>
          <w:rFonts w:ascii="Book Antiqua" w:hAnsi="Book Antiqua" w:cs="Arial"/>
          <w:color w:val="002060"/>
          <w:sz w:val="16"/>
          <w:szCs w:val="16"/>
          <w:vertAlign w:val="baseline"/>
        </w:rPr>
        <w:footnoteRef/>
      </w:r>
      <w:r w:rsidRPr="00191D79">
        <w:rPr>
          <w:rFonts w:ascii="Book Antiqua" w:hAnsi="Book Antiqua" w:cs="Arial"/>
          <w:color w:val="002060"/>
          <w:sz w:val="16"/>
          <w:szCs w:val="16"/>
        </w:rPr>
        <w:t xml:space="preserve"> </w:t>
      </w:r>
      <w:r w:rsidRPr="00191D79">
        <w:rPr>
          <w:rFonts w:ascii="Book Antiqua" w:hAnsi="Book Antiqua" w:cs="Arial"/>
          <w:color w:val="002060"/>
          <w:sz w:val="16"/>
          <w:szCs w:val="16"/>
        </w:rPr>
        <w:tab/>
        <w:t>Indicare il requisito richiesto per la partecipazione alla gara di cui viene prestato avvalimento.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3CE8FA26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54FE6010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162A65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3E2EA3BD" w14:textId="77777777" w:rsidR="00051D0D" w:rsidRPr="00787066" w:rsidRDefault="00051D0D" w:rsidP="00051D0D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5B35E041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50D16A28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942180"/>
    <w:multiLevelType w:val="hybridMultilevel"/>
    <w:tmpl w:val="CCA0D44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2FA5EAD"/>
    <w:multiLevelType w:val="hybridMultilevel"/>
    <w:tmpl w:val="B984770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A3137BD"/>
    <w:multiLevelType w:val="hybridMultilevel"/>
    <w:tmpl w:val="2B04BF9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607AB5"/>
    <w:multiLevelType w:val="hybridMultilevel"/>
    <w:tmpl w:val="662AEB26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048097045">
    <w:abstractNumId w:val="0"/>
  </w:num>
  <w:num w:numId="2" w16cid:durableId="1084453424">
    <w:abstractNumId w:val="1"/>
  </w:num>
  <w:num w:numId="3" w16cid:durableId="43255359">
    <w:abstractNumId w:val="8"/>
  </w:num>
  <w:num w:numId="4" w16cid:durableId="924461310">
    <w:abstractNumId w:val="12"/>
  </w:num>
  <w:num w:numId="5" w16cid:durableId="1086074295">
    <w:abstractNumId w:val="17"/>
  </w:num>
  <w:num w:numId="6" w16cid:durableId="744454189">
    <w:abstractNumId w:val="16"/>
  </w:num>
  <w:num w:numId="7" w16cid:durableId="175316816">
    <w:abstractNumId w:val="25"/>
  </w:num>
  <w:num w:numId="8" w16cid:durableId="736168022">
    <w:abstractNumId w:val="42"/>
  </w:num>
  <w:num w:numId="9" w16cid:durableId="608513166">
    <w:abstractNumId w:val="44"/>
  </w:num>
  <w:num w:numId="10" w16cid:durableId="105348181">
    <w:abstractNumId w:val="27"/>
  </w:num>
  <w:num w:numId="11" w16cid:durableId="665013356">
    <w:abstractNumId w:val="38"/>
  </w:num>
  <w:num w:numId="12" w16cid:durableId="1625574073">
    <w:abstractNumId w:val="21"/>
  </w:num>
  <w:num w:numId="13" w16cid:durableId="1156145227">
    <w:abstractNumId w:val="40"/>
  </w:num>
  <w:num w:numId="14" w16cid:durableId="1182089348">
    <w:abstractNumId w:val="45"/>
  </w:num>
  <w:num w:numId="15" w16cid:durableId="1707022334">
    <w:abstractNumId w:val="43"/>
  </w:num>
  <w:num w:numId="16" w16cid:durableId="1927566180">
    <w:abstractNumId w:val="32"/>
  </w:num>
  <w:num w:numId="17" w16cid:durableId="1867213662">
    <w:abstractNumId w:val="20"/>
  </w:num>
  <w:num w:numId="18" w16cid:durableId="314144777">
    <w:abstractNumId w:val="26"/>
  </w:num>
  <w:num w:numId="19" w16cid:durableId="1353602751">
    <w:abstractNumId w:val="22"/>
  </w:num>
  <w:num w:numId="20" w16cid:durableId="1340768085">
    <w:abstractNumId w:val="34"/>
  </w:num>
  <w:num w:numId="21" w16cid:durableId="861240088">
    <w:abstractNumId w:val="19"/>
  </w:num>
  <w:num w:numId="22" w16cid:durableId="1255239389">
    <w:abstractNumId w:val="41"/>
  </w:num>
  <w:num w:numId="23" w16cid:durableId="1830824940">
    <w:abstractNumId w:val="46"/>
  </w:num>
  <w:num w:numId="24" w16cid:durableId="1500582467">
    <w:abstractNumId w:val="18"/>
  </w:num>
  <w:num w:numId="25" w16cid:durableId="1281180464">
    <w:abstractNumId w:val="35"/>
  </w:num>
  <w:num w:numId="26" w16cid:durableId="1925720560">
    <w:abstractNumId w:val="37"/>
  </w:num>
  <w:num w:numId="27" w16cid:durableId="1788432235">
    <w:abstractNumId w:val="36"/>
  </w:num>
  <w:num w:numId="28" w16cid:durableId="1731683948">
    <w:abstractNumId w:val="30"/>
  </w:num>
  <w:num w:numId="29" w16cid:durableId="350299983">
    <w:abstractNumId w:val="28"/>
  </w:num>
  <w:num w:numId="30" w16cid:durableId="399599271">
    <w:abstractNumId w:val="33"/>
  </w:num>
  <w:num w:numId="31" w16cid:durableId="132989199">
    <w:abstractNumId w:val="24"/>
  </w:num>
  <w:num w:numId="32" w16cid:durableId="975528015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4E09"/>
    <w:rsid w:val="0000637B"/>
    <w:rsid w:val="00010A70"/>
    <w:rsid w:val="00014322"/>
    <w:rsid w:val="0001749E"/>
    <w:rsid w:val="0002502F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1D0D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82D85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D1A05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27F8E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0ACF"/>
    <w:rsid w:val="001625CC"/>
    <w:rsid w:val="00162A65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1D79"/>
    <w:rsid w:val="0019245C"/>
    <w:rsid w:val="001A09A5"/>
    <w:rsid w:val="001A4F07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D51C3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064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4CF0"/>
    <w:rsid w:val="0028567C"/>
    <w:rsid w:val="002862A1"/>
    <w:rsid w:val="002923FA"/>
    <w:rsid w:val="00296CC0"/>
    <w:rsid w:val="002A109C"/>
    <w:rsid w:val="002A2D8E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2174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0E1A"/>
    <w:rsid w:val="003D1278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463F6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244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87E32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4AC"/>
    <w:rsid w:val="004C5F63"/>
    <w:rsid w:val="004D3D60"/>
    <w:rsid w:val="004D7E27"/>
    <w:rsid w:val="004E2B52"/>
    <w:rsid w:val="004E3D3D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363F8"/>
    <w:rsid w:val="0054093F"/>
    <w:rsid w:val="00541C0F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1EDD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6097"/>
    <w:rsid w:val="006011F1"/>
    <w:rsid w:val="0060330B"/>
    <w:rsid w:val="006060CF"/>
    <w:rsid w:val="00610D35"/>
    <w:rsid w:val="0061552E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C9F"/>
    <w:rsid w:val="006A5F7E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1E9A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3AAA"/>
    <w:rsid w:val="008F4E22"/>
    <w:rsid w:val="00904921"/>
    <w:rsid w:val="00904BC1"/>
    <w:rsid w:val="0090552D"/>
    <w:rsid w:val="00906862"/>
    <w:rsid w:val="009072E6"/>
    <w:rsid w:val="00911112"/>
    <w:rsid w:val="009220EA"/>
    <w:rsid w:val="0092602A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711A6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C0FCB"/>
    <w:rsid w:val="009C2370"/>
    <w:rsid w:val="009C2B52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3DBC"/>
    <w:rsid w:val="00A249D8"/>
    <w:rsid w:val="00A24DBD"/>
    <w:rsid w:val="00A25918"/>
    <w:rsid w:val="00A26733"/>
    <w:rsid w:val="00A2695B"/>
    <w:rsid w:val="00A26A81"/>
    <w:rsid w:val="00A37423"/>
    <w:rsid w:val="00A377DD"/>
    <w:rsid w:val="00A4158D"/>
    <w:rsid w:val="00A446E4"/>
    <w:rsid w:val="00A44B5D"/>
    <w:rsid w:val="00A46726"/>
    <w:rsid w:val="00A47C6D"/>
    <w:rsid w:val="00A50E14"/>
    <w:rsid w:val="00A51272"/>
    <w:rsid w:val="00A51FF1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97946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583F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61E94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5116"/>
    <w:rsid w:val="00C974FD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494C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D1B0D"/>
    <w:rsid w:val="00DE494A"/>
    <w:rsid w:val="00DE6E7F"/>
    <w:rsid w:val="00DF0A0D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8E"/>
    <w:rsid w:val="00E369E1"/>
    <w:rsid w:val="00E401C5"/>
    <w:rsid w:val="00E408A6"/>
    <w:rsid w:val="00E464C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A0E90"/>
    <w:rsid w:val="00EA2369"/>
    <w:rsid w:val="00EA305C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9A1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2CD7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DD6289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51584-7224-405E-9B11-B793287E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15</cp:revision>
  <cp:lastPrinted>2016-11-21T08:46:00Z</cp:lastPrinted>
  <dcterms:created xsi:type="dcterms:W3CDTF">2020-05-12T13:43:00Z</dcterms:created>
  <dcterms:modified xsi:type="dcterms:W3CDTF">2025-05-22T08:48:00Z</dcterms:modified>
</cp:coreProperties>
</file>